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44B7" w14:textId="77777777" w:rsidR="006238E1" w:rsidRPr="009C00B2" w:rsidRDefault="006238E1" w:rsidP="006238E1">
      <w:pPr>
        <w:rPr>
          <w:rFonts w:ascii="Times New Roman CE" w:hAnsi="Times New Roman CE"/>
          <w:b/>
          <w:sz w:val="24"/>
          <w:szCs w:val="24"/>
        </w:rPr>
      </w:pPr>
      <w:r w:rsidRPr="009C00B2">
        <w:rPr>
          <w:rFonts w:ascii="Times New Roman CE" w:hAnsi="Times New Roman CE"/>
          <w:b/>
          <w:sz w:val="24"/>
          <w:szCs w:val="24"/>
        </w:rPr>
        <w:t>A: Všeobecná ustanovení</w:t>
      </w:r>
    </w:p>
    <w:p w14:paraId="1E820B55" w14:textId="77777777" w:rsidR="006238E1" w:rsidRDefault="006238E1" w:rsidP="006238E1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>:</w:t>
      </w:r>
      <w:r w:rsidR="0052613E">
        <w:rPr>
          <w:rFonts w:ascii="Times New Roman" w:hAnsi="Times New Roman"/>
          <w:sz w:val="24"/>
          <w:szCs w:val="24"/>
        </w:rPr>
        <w:tab/>
        <w:t xml:space="preserve">Mistrovství České republiky </w:t>
      </w:r>
      <w:r w:rsidR="00562694">
        <w:rPr>
          <w:rFonts w:ascii="Times New Roman" w:hAnsi="Times New Roman"/>
          <w:sz w:val="24"/>
          <w:szCs w:val="24"/>
        </w:rPr>
        <w:t>long</w:t>
      </w:r>
      <w:r w:rsidR="002A46E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DF9701A" w14:textId="77777777" w:rsidR="006238E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654E866F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 w:rsidR="00016D84">
        <w:rPr>
          <w:rFonts w:ascii="Times New Roman" w:hAnsi="Times New Roman"/>
          <w:sz w:val="24"/>
          <w:szCs w:val="24"/>
        </w:rPr>
        <w:tab/>
        <w:t>Rada TZ</w:t>
      </w:r>
    </w:p>
    <w:p w14:paraId="10884D3C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5807A267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52613E">
        <w:rPr>
          <w:rFonts w:ascii="Times New Roman" w:hAnsi="Times New Roman"/>
          <w:sz w:val="24"/>
          <w:szCs w:val="24"/>
        </w:rPr>
        <w:t>TOM 1027 STOPAŘI Mikulášovice</w:t>
      </w:r>
    </w:p>
    <w:p w14:paraId="37EE3EAE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9E77D51" w14:textId="47CAE31A" w:rsidR="006238E1" w:rsidRDefault="006238E1" w:rsidP="00DB1AF0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>:</w:t>
      </w:r>
      <w:r w:rsidR="002A46EA">
        <w:rPr>
          <w:rFonts w:ascii="Times New Roman" w:hAnsi="Times New Roman"/>
          <w:sz w:val="24"/>
          <w:szCs w:val="24"/>
        </w:rPr>
        <w:tab/>
        <w:t>1</w:t>
      </w:r>
      <w:r w:rsidR="005B0685">
        <w:rPr>
          <w:rFonts w:ascii="Times New Roman" w:hAnsi="Times New Roman"/>
          <w:sz w:val="24"/>
          <w:szCs w:val="24"/>
        </w:rPr>
        <w:t>3</w:t>
      </w:r>
      <w:r w:rsidR="0052613E">
        <w:rPr>
          <w:rFonts w:ascii="Times New Roman" w:hAnsi="Times New Roman"/>
          <w:sz w:val="24"/>
          <w:szCs w:val="24"/>
        </w:rPr>
        <w:t>.9</w:t>
      </w:r>
      <w:r w:rsidR="002A46EA">
        <w:rPr>
          <w:rFonts w:ascii="Times New Roman" w:hAnsi="Times New Roman"/>
          <w:sz w:val="24"/>
          <w:szCs w:val="24"/>
        </w:rPr>
        <w:t>.</w:t>
      </w:r>
      <w:r w:rsidR="0049593F">
        <w:rPr>
          <w:rFonts w:ascii="Times New Roman" w:hAnsi="Times New Roman"/>
          <w:sz w:val="24"/>
          <w:szCs w:val="24"/>
        </w:rPr>
        <w:t>20</w:t>
      </w:r>
      <w:r w:rsidR="005B0685">
        <w:rPr>
          <w:rFonts w:ascii="Times New Roman" w:hAnsi="Times New Roman"/>
          <w:sz w:val="24"/>
          <w:szCs w:val="24"/>
        </w:rPr>
        <w:t>26</w:t>
      </w:r>
      <w:r w:rsidR="0049593F">
        <w:rPr>
          <w:rFonts w:ascii="Times New Roman" w:hAnsi="Times New Roman"/>
          <w:sz w:val="24"/>
          <w:szCs w:val="24"/>
        </w:rPr>
        <w:t xml:space="preserve"> </w:t>
      </w:r>
      <w:r w:rsidR="0052613E">
        <w:rPr>
          <w:rFonts w:ascii="Times New Roman" w:hAnsi="Times New Roman"/>
          <w:sz w:val="24"/>
          <w:szCs w:val="24"/>
        </w:rPr>
        <w:t>Mikulášovice</w:t>
      </w:r>
      <w:r>
        <w:rPr>
          <w:rFonts w:ascii="Times New Roman" w:hAnsi="Times New Roman"/>
          <w:sz w:val="24"/>
          <w:szCs w:val="24"/>
        </w:rPr>
        <w:tab/>
      </w:r>
    </w:p>
    <w:p w14:paraId="50BF59AD" w14:textId="77777777"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7E0261A" w14:textId="77777777"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1"/>
        <w:gridCol w:w="1984"/>
        <w:gridCol w:w="1859"/>
      </w:tblGrid>
      <w:tr w:rsidR="006238E1" w14:paraId="70C3A9AC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28EA2" w14:textId="77777777" w:rsidR="006238E1" w:rsidRDefault="006238E1" w:rsidP="00006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6B8DD" w14:textId="77777777" w:rsidR="006238E1" w:rsidRDefault="006238E1" w:rsidP="00006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ED238" w14:textId="77777777" w:rsidR="006238E1" w:rsidRDefault="006238E1" w:rsidP="00006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BC7901" w14:paraId="68D87E4E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D512B17" w14:textId="77777777" w:rsidR="00BC7901" w:rsidRDefault="00BC7901" w:rsidP="00031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DEED1B8" w14:textId="77777777" w:rsidR="00BC7901" w:rsidRDefault="00BC7901" w:rsidP="00031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DF05ACE" w14:textId="77777777" w:rsidR="00BC7901" w:rsidRDefault="00BC7901" w:rsidP="00031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E6F" w14:paraId="78AB6B9C" w14:textId="77777777" w:rsidTr="00A9167B">
        <w:tc>
          <w:tcPr>
            <w:tcW w:w="29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5EA3" w14:textId="77777777" w:rsidR="005B7E6F" w:rsidRDefault="005B7E6F" w:rsidP="00031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670F" w14:textId="77777777" w:rsidR="005B7E6F" w:rsidRDefault="005B7E6F" w:rsidP="00522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8E1A" w14:textId="77777777" w:rsidR="005B7E6F" w:rsidRDefault="005B7E6F" w:rsidP="00522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E6F" w14:paraId="70600267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3CA7" w14:textId="77777777" w:rsidR="005B7E6F" w:rsidRDefault="005B7E6F" w:rsidP="00031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AB9B" w14:textId="77777777" w:rsidR="005B7E6F" w:rsidRDefault="005B7E6F" w:rsidP="0000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4A74" w14:textId="77777777" w:rsidR="005B7E6F" w:rsidRDefault="005B7E6F" w:rsidP="00522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285C" w14:paraId="2514019C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2773" w14:textId="6928B49A" w:rsidR="00C8285C" w:rsidRDefault="00A9167B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mládež děvčata</w:t>
            </w:r>
            <w:r w:rsidR="00C828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8285C">
              <w:rPr>
                <w:rFonts w:ascii="Times New Roman" w:hAnsi="Times New Roman"/>
                <w:sz w:val="24"/>
                <w:szCs w:val="24"/>
              </w:rPr>
              <w:t>14 - 18</w:t>
            </w:r>
            <w:proofErr w:type="gramEnd"/>
            <w:r w:rsidR="00C8285C">
              <w:rPr>
                <w:rFonts w:ascii="Times New Roman" w:hAnsi="Times New Roman"/>
                <w:sz w:val="24"/>
                <w:szCs w:val="24"/>
              </w:rPr>
              <w:t xml:space="preserve"> let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2E55" w14:textId="24EB7A55" w:rsidR="00C8285C" w:rsidRP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DB646D">
              <w:rPr>
                <w:rFonts w:ascii="Times New Roman" w:hAnsi="Times New Roman"/>
                <w:sz w:val="24"/>
                <w:szCs w:val="24"/>
              </w:rPr>
              <w:t>2012 - 2008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5EA0" w14:textId="32E8555E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5 - 6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C8285C" w14:paraId="49453100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C30A" w14:textId="7F6BF76C" w:rsidR="00C8285C" w:rsidRDefault="00A9167B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mládež chlapci</w:t>
            </w:r>
            <w:r w:rsidR="00C828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8285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8285C">
              <w:rPr>
                <w:rFonts w:ascii="Times New Roman" w:hAnsi="Times New Roman"/>
                <w:sz w:val="24"/>
                <w:szCs w:val="24"/>
              </w:rPr>
              <w:t xml:space="preserve"> - 18</w:t>
            </w:r>
            <w:proofErr w:type="gramEnd"/>
            <w:r w:rsidR="00C8285C">
              <w:rPr>
                <w:rFonts w:ascii="Times New Roman" w:hAnsi="Times New Roman"/>
                <w:sz w:val="24"/>
                <w:szCs w:val="24"/>
              </w:rPr>
              <w:t xml:space="preserve"> let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0B63" w14:textId="199044D5" w:rsidR="00C8285C" w:rsidRP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DB646D">
              <w:rPr>
                <w:rFonts w:ascii="Times New Roman" w:hAnsi="Times New Roman"/>
                <w:sz w:val="24"/>
                <w:szCs w:val="24"/>
              </w:rPr>
              <w:t>2012 - 2008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83A6" w14:textId="08A4EDA2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5 - 6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C8285C" w14:paraId="72D3C97D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9E53" w14:textId="416573BC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ženy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18 - 50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let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B981" w14:textId="18FA1EF6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4B09">
              <w:rPr>
                <w:rFonts w:ascii="Times New Roman" w:hAnsi="Times New Roman"/>
                <w:sz w:val="24"/>
                <w:szCs w:val="24"/>
              </w:rPr>
              <w:t>2007 - 1976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8485" w14:textId="7E68D6BA" w:rsidR="00C8285C" w:rsidRDefault="00C44A19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8285C"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="00C8285C"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C8285C" w14:paraId="75AB9222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7D37" w14:textId="01919571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muži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18 - 50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let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5BA7" w14:textId="7E0A8EA8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4B09">
              <w:rPr>
                <w:rFonts w:ascii="Times New Roman" w:hAnsi="Times New Roman"/>
                <w:sz w:val="24"/>
                <w:szCs w:val="24"/>
              </w:rPr>
              <w:t>2007 - 1976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0A1C" w14:textId="77777777" w:rsidR="00C8285C" w:rsidRDefault="00C8285C" w:rsidP="00C82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10 - 12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5B0685" w14:paraId="74E0EF5E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5D" w14:textId="52F72643" w:rsidR="005B0685" w:rsidRDefault="005B0685" w:rsidP="005B0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ženy 5</w:t>
            </w:r>
            <w:r w:rsidR="00A9167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+ let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03B" w14:textId="458B2983" w:rsidR="005B0685" w:rsidRDefault="00C8285C" w:rsidP="005B0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 a starší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C61C" w14:textId="7BA3B52A" w:rsidR="005B0685" w:rsidRDefault="00C44A19" w:rsidP="005B0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B0685"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="005B0685"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5B0685" w14:paraId="2795D2F6" w14:textId="77777777" w:rsidTr="00A9167B"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F619" w14:textId="29116BBD" w:rsidR="005B0685" w:rsidRDefault="005B0685" w:rsidP="005B0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muži 51+ let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E610" w14:textId="4591C3A8" w:rsidR="005B0685" w:rsidRDefault="00C8285C" w:rsidP="005B0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</w:t>
            </w:r>
            <w:r w:rsidR="005B0685"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D602" w14:textId="3977D0CD" w:rsidR="005B0685" w:rsidRDefault="005B0685" w:rsidP="005B0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10 - 12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</w:tbl>
    <w:p w14:paraId="52122ADF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E03850E" w14:textId="4C3682B4" w:rsidR="005B7E6F" w:rsidRPr="00522F2B" w:rsidRDefault="005B7E6F" w:rsidP="005B7E6F">
      <w:pPr>
        <w:suppressAutoHyphens/>
        <w:spacing w:after="0"/>
        <w:ind w:left="709" w:right="141"/>
        <w:jc w:val="both"/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</w:pPr>
      <w:r w:rsidRPr="00522F2B"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  <w:t>*</w:t>
      </w:r>
      <w:r w:rsidR="00522F2B" w:rsidRPr="00522F2B"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  <w:t xml:space="preserve"> </w:t>
      </w:r>
      <w:proofErr w:type="spellStart"/>
      <w:r w:rsidRPr="00522F2B"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  <w:t>Postaršení</w:t>
      </w:r>
      <w:proofErr w:type="spellEnd"/>
      <w:r w:rsidRPr="00522F2B"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  <w:t xml:space="preserve"> </w:t>
      </w:r>
      <w:r w:rsidR="00A9167B"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  <w:t xml:space="preserve">závodníků mladších 14 let </w:t>
      </w:r>
      <w:r w:rsidRPr="00522F2B">
        <w:rPr>
          <w:rFonts w:ascii="Times New Roman CE" w:hAnsi="Times New Roman CE"/>
          <w:b/>
          <w:i/>
          <w:color w:val="FF0000"/>
          <w:sz w:val="28"/>
          <w:szCs w:val="28"/>
          <w:lang w:eastAsia="ar-SA"/>
        </w:rPr>
        <w:t xml:space="preserve">není možné. </w:t>
      </w:r>
    </w:p>
    <w:p w14:paraId="08142DFA" w14:textId="77777777"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93472AA" w14:textId="0E6FE17D" w:rsidR="00F52335" w:rsidRDefault="006238E1" w:rsidP="0049593F">
      <w:pPr>
        <w:suppressAutoHyphens/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  <w:r w:rsidR="002A46EA">
        <w:rPr>
          <w:rFonts w:ascii="Times New Roman" w:hAnsi="Times New Roman"/>
          <w:sz w:val="24"/>
          <w:szCs w:val="24"/>
        </w:rPr>
        <w:t xml:space="preserve">Nejpozději do </w:t>
      </w:r>
      <w:r w:rsidR="005B0685">
        <w:rPr>
          <w:rFonts w:ascii="Times New Roman" w:hAnsi="Times New Roman"/>
          <w:sz w:val="24"/>
          <w:szCs w:val="24"/>
        </w:rPr>
        <w:t>pondělí</w:t>
      </w:r>
      <w:r w:rsidR="002A46EA">
        <w:rPr>
          <w:rFonts w:ascii="Times New Roman" w:hAnsi="Times New Roman"/>
          <w:sz w:val="24"/>
          <w:szCs w:val="24"/>
        </w:rPr>
        <w:t xml:space="preserve"> </w:t>
      </w:r>
      <w:r w:rsidR="005B0685">
        <w:rPr>
          <w:rFonts w:ascii="Times New Roman" w:hAnsi="Times New Roman"/>
          <w:sz w:val="24"/>
          <w:szCs w:val="24"/>
        </w:rPr>
        <w:t>7</w:t>
      </w:r>
      <w:r w:rsidR="00F52335">
        <w:rPr>
          <w:rFonts w:ascii="Times New Roman" w:hAnsi="Times New Roman"/>
          <w:sz w:val="24"/>
          <w:szCs w:val="24"/>
        </w:rPr>
        <w:t>.9</w:t>
      </w:r>
      <w:r w:rsidR="002A46EA">
        <w:rPr>
          <w:rFonts w:ascii="Times New Roman" w:hAnsi="Times New Roman"/>
          <w:sz w:val="24"/>
          <w:szCs w:val="24"/>
        </w:rPr>
        <w:t>.20</w:t>
      </w:r>
      <w:r w:rsidR="005B0685">
        <w:rPr>
          <w:rFonts w:ascii="Times New Roman" w:hAnsi="Times New Roman"/>
          <w:sz w:val="24"/>
          <w:szCs w:val="24"/>
        </w:rPr>
        <w:t>26</w:t>
      </w:r>
      <w:r w:rsidR="002A46EA">
        <w:rPr>
          <w:rFonts w:ascii="Times New Roman" w:hAnsi="Times New Roman"/>
          <w:sz w:val="24"/>
          <w:szCs w:val="24"/>
        </w:rPr>
        <w:t xml:space="preserve"> do 22</w:t>
      </w:r>
      <w:r w:rsidR="00F52335">
        <w:rPr>
          <w:rFonts w:ascii="Times New Roman" w:hAnsi="Times New Roman"/>
          <w:sz w:val="24"/>
          <w:szCs w:val="24"/>
        </w:rPr>
        <w:t>.00</w:t>
      </w:r>
      <w:r w:rsidR="002A46EA">
        <w:rPr>
          <w:rFonts w:ascii="Times New Roman" w:hAnsi="Times New Roman"/>
          <w:sz w:val="24"/>
          <w:szCs w:val="24"/>
        </w:rPr>
        <w:t xml:space="preserve"> hodin </w:t>
      </w:r>
    </w:p>
    <w:p w14:paraId="3C1FA8FE" w14:textId="77777777" w:rsidR="00404094" w:rsidRDefault="0050387B" w:rsidP="0049593F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e-mailem na</w:t>
      </w:r>
      <w:hyperlink r:id="rId8" w:history="1">
        <w:r w:rsidR="00F52335" w:rsidRPr="00B651AA">
          <w:rPr>
            <w:rStyle w:val="Hypertextovodkaz"/>
            <w:rFonts w:ascii="Times New Roman" w:hAnsi="Times New Roman"/>
            <w:sz w:val="24"/>
            <w:szCs w:val="24"/>
          </w:rPr>
          <w:t>foto@fusek-design.com</w:t>
        </w:r>
      </w:hyperlink>
      <w:r w:rsidR="00F52335">
        <w:rPr>
          <w:rFonts w:ascii="Times New Roman" w:hAnsi="Times New Roman"/>
          <w:sz w:val="24"/>
          <w:szCs w:val="24"/>
        </w:rPr>
        <w:t xml:space="preserve">, vyžadujte písemné potvrzení přijetí přihlášky. </w:t>
      </w:r>
    </w:p>
    <w:p w14:paraId="25A2EBD2" w14:textId="77777777" w:rsidR="0050387B" w:rsidRDefault="00404094" w:rsidP="0049593F">
      <w:pPr>
        <w:spacing w:after="0" w:line="240" w:lineRule="exact"/>
        <w:ind w:left="708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přihlášce uveďte kromě závodníků, jméno a příjmení vedoucího, adresu, telefon, email. Počet členů doprovodu a požadavky na ubytování.</w:t>
      </w:r>
    </w:p>
    <w:p w14:paraId="763D9F11" w14:textId="77777777" w:rsidR="0050387B" w:rsidRPr="00610DDA" w:rsidRDefault="0050387B" w:rsidP="0050387B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350C4FD4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345F4D36" w14:textId="57560000" w:rsidR="00D373C8" w:rsidRDefault="006238E1" w:rsidP="0049593F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>
        <w:rPr>
          <w:rFonts w:ascii="Times New Roman" w:hAnsi="Times New Roman"/>
          <w:sz w:val="24"/>
          <w:szCs w:val="24"/>
        </w:rPr>
        <w:tab/>
      </w:r>
      <w:r w:rsidR="005B0685">
        <w:rPr>
          <w:rFonts w:ascii="Times New Roman" w:hAnsi="Times New Roman"/>
          <w:sz w:val="24"/>
          <w:szCs w:val="24"/>
        </w:rPr>
        <w:t>Simona Machorková</w:t>
      </w:r>
    </w:p>
    <w:p w14:paraId="4721D840" w14:textId="2B349A75" w:rsidR="00D373C8" w:rsidRDefault="006238E1" w:rsidP="0049593F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>
        <w:rPr>
          <w:rFonts w:ascii="Times New Roman" w:hAnsi="Times New Roman"/>
          <w:sz w:val="24"/>
          <w:szCs w:val="24"/>
        </w:rPr>
        <w:tab/>
      </w:r>
      <w:r w:rsidR="005B0685">
        <w:rPr>
          <w:rFonts w:ascii="Times New Roman" w:hAnsi="Times New Roman"/>
          <w:sz w:val="24"/>
          <w:szCs w:val="24"/>
        </w:rPr>
        <w:t>Mgr. Jitka Vejražková</w:t>
      </w:r>
    </w:p>
    <w:p w14:paraId="7871DB99" w14:textId="77777777" w:rsidR="00D373C8" w:rsidRDefault="006238E1" w:rsidP="0049593F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04094">
        <w:rPr>
          <w:rFonts w:ascii="Times New Roman" w:hAnsi="Times New Roman"/>
          <w:sz w:val="24"/>
          <w:szCs w:val="24"/>
        </w:rPr>
        <w:t>členové oddílu TOM Mikulášovice</w:t>
      </w:r>
    </w:p>
    <w:p w14:paraId="4302804E" w14:textId="06F39479" w:rsidR="00C16FA5" w:rsidRDefault="006238E1" w:rsidP="0049593F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>
        <w:rPr>
          <w:rFonts w:ascii="Times New Roman" w:hAnsi="Times New Roman"/>
          <w:sz w:val="24"/>
          <w:szCs w:val="24"/>
        </w:rPr>
        <w:tab/>
      </w:r>
      <w:r w:rsidR="005B0685">
        <w:rPr>
          <w:rFonts w:ascii="Times New Roman" w:hAnsi="Times New Roman"/>
          <w:sz w:val="24"/>
          <w:szCs w:val="24"/>
        </w:rPr>
        <w:t>Ing. Zdeněk Vejrosta</w:t>
      </w:r>
    </w:p>
    <w:p w14:paraId="520116C3" w14:textId="77777777" w:rsidR="00C16FA5" w:rsidRDefault="00C16FA5" w:rsidP="00C16FA5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0ED31C4C" w14:textId="77777777" w:rsidR="006238E1" w:rsidRDefault="006238E1" w:rsidP="009C00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  <w:r w:rsidR="009C00B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Za zdravotní způsobilost u závodníků do 18 let plně odpovídá vedoucí závodníků,</w:t>
      </w:r>
      <w:r w:rsidR="00522F2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404094">
        <w:rPr>
          <w:rFonts w:ascii="Times New Roman" w:hAnsi="Times New Roman"/>
          <w:sz w:val="24"/>
          <w:szCs w:val="24"/>
        </w:rPr>
        <w:t xml:space="preserve"> sebou průkaz pojištěnce. </w:t>
      </w:r>
      <w:r>
        <w:rPr>
          <w:rFonts w:ascii="Times New Roman" w:hAnsi="Times New Roman"/>
          <w:sz w:val="24"/>
          <w:szCs w:val="24"/>
        </w:rPr>
        <w:t>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53F140D6" w14:textId="08B451F3" w:rsidR="00404094" w:rsidRDefault="00404094" w:rsidP="00404094">
      <w:pPr>
        <w:ind w:left="7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A9167B">
        <w:rPr>
          <w:rFonts w:ascii="Times New Roman" w:hAnsi="Times New Roman"/>
          <w:sz w:val="24"/>
          <w:szCs w:val="24"/>
        </w:rPr>
        <w:t>e všech</w:t>
      </w:r>
      <w:r>
        <w:rPr>
          <w:rFonts w:ascii="Times New Roman" w:hAnsi="Times New Roman"/>
          <w:sz w:val="24"/>
          <w:szCs w:val="24"/>
        </w:rPr>
        <w:t xml:space="preserve"> kategoriích</w:t>
      </w:r>
      <w:r w:rsidR="00A916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 závodí dle pravidel pro ženy a muže</w:t>
      </w:r>
      <w:r w:rsidR="007C6EB6">
        <w:rPr>
          <w:rFonts w:ascii="Times New Roman" w:hAnsi="Times New Roman"/>
          <w:sz w:val="24"/>
          <w:szCs w:val="24"/>
        </w:rPr>
        <w:t>.</w:t>
      </w:r>
    </w:p>
    <w:p w14:paraId="6951388B" w14:textId="56FF13E5" w:rsidR="009C00B2" w:rsidRDefault="007C6EB6" w:rsidP="009C00B2">
      <w:pPr>
        <w:rPr>
          <w:rFonts w:ascii="Times New Roman CE" w:hAnsi="Times New Roman CE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Postupový klíč:</w:t>
      </w:r>
      <w:r w:rsidR="009C00B2">
        <w:rPr>
          <w:rFonts w:ascii="Times New Roman" w:hAnsi="Times New Roman"/>
          <w:b/>
          <w:sz w:val="24"/>
          <w:szCs w:val="24"/>
        </w:rPr>
        <w:br/>
      </w:r>
      <w:r w:rsidR="005B0685">
        <w:rPr>
          <w:rFonts w:ascii="Times New Roman CE" w:hAnsi="Times New Roman CE"/>
          <w:sz w:val="24"/>
          <w:szCs w:val="24"/>
        </w:rPr>
        <w:t>Všechny</w:t>
      </w:r>
      <w:r w:rsidR="00522F2B">
        <w:rPr>
          <w:rFonts w:ascii="Times New Roman CE" w:hAnsi="Times New Roman CE"/>
          <w:sz w:val="24"/>
          <w:szCs w:val="24"/>
        </w:rPr>
        <w:t xml:space="preserve"> kategorie startují intervalovým způsobem. Minimální rozestupy mezi závodníky stejné kategorie jsou 2 min. Postupová kritéria nejsou stanovena.</w:t>
      </w:r>
    </w:p>
    <w:p w14:paraId="6BF30E6D" w14:textId="1B1CA92B" w:rsidR="0050387B" w:rsidRDefault="00273D2F" w:rsidP="009C00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10</w:t>
      </w:r>
      <w:r w:rsidR="006238E1">
        <w:rPr>
          <w:rFonts w:ascii="Times New Roman" w:hAnsi="Times New Roman"/>
          <w:b/>
          <w:sz w:val="24"/>
          <w:szCs w:val="24"/>
        </w:rPr>
        <w:t>. Úhrada nákladů</w:t>
      </w:r>
      <w:r w:rsidR="006238E1">
        <w:rPr>
          <w:rFonts w:ascii="Times New Roman" w:hAnsi="Times New Roman"/>
          <w:sz w:val="24"/>
          <w:szCs w:val="24"/>
        </w:rPr>
        <w:t xml:space="preserve">: </w:t>
      </w:r>
      <w:r w:rsidR="0050387B">
        <w:rPr>
          <w:rFonts w:ascii="Times New Roman" w:hAnsi="Times New Roman"/>
          <w:sz w:val="24"/>
          <w:szCs w:val="24"/>
        </w:rPr>
        <w:tab/>
      </w:r>
      <w:r w:rsidR="009C00B2">
        <w:rPr>
          <w:rFonts w:ascii="Times New Roman" w:hAnsi="Times New Roman"/>
          <w:sz w:val="24"/>
          <w:szCs w:val="24"/>
        </w:rPr>
        <w:br/>
      </w:r>
      <w:proofErr w:type="gramStart"/>
      <w:r w:rsidR="0050387B">
        <w:rPr>
          <w:rFonts w:ascii="Times New Roman" w:hAnsi="Times New Roman"/>
          <w:sz w:val="24"/>
          <w:szCs w:val="24"/>
        </w:rPr>
        <w:t xml:space="preserve">Startovné:   </w:t>
      </w:r>
      <w:proofErr w:type="gramEnd"/>
      <w:r>
        <w:rPr>
          <w:rFonts w:ascii="Times New Roman" w:hAnsi="Times New Roman"/>
          <w:b/>
          <w:sz w:val="24"/>
          <w:szCs w:val="24"/>
        </w:rPr>
        <w:t>1</w:t>
      </w:r>
      <w:r w:rsidR="005B068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 Kč</w:t>
      </w:r>
      <w:r w:rsidR="009C00B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5B068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0 Kč + 20 Kč Rada TZ)</w:t>
      </w:r>
      <w:r w:rsidR="009C00B2">
        <w:rPr>
          <w:rFonts w:ascii="Times New Roman" w:hAnsi="Times New Roman"/>
          <w:sz w:val="24"/>
          <w:szCs w:val="24"/>
        </w:rPr>
        <w:t xml:space="preserve"> </w:t>
      </w:r>
      <w:r w:rsidR="0050387B">
        <w:rPr>
          <w:rFonts w:ascii="Times New Roman" w:hAnsi="Times New Roman"/>
          <w:sz w:val="24"/>
          <w:szCs w:val="24"/>
        </w:rPr>
        <w:t>za prezentovaného závodníka</w:t>
      </w:r>
      <w:r w:rsidR="009C00B2">
        <w:rPr>
          <w:rFonts w:ascii="Times New Roman" w:hAnsi="Times New Roman"/>
          <w:sz w:val="24"/>
          <w:szCs w:val="24"/>
        </w:rPr>
        <w:t>.</w:t>
      </w:r>
    </w:p>
    <w:p w14:paraId="7130B0BC" w14:textId="77777777" w:rsidR="009C00B2" w:rsidRDefault="004E22CB" w:rsidP="00FE4CB2">
      <w:pPr>
        <w:spacing w:after="0"/>
        <w:ind w:left="2835" w:hanging="283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Ubytování</w:t>
      </w:r>
      <w:r w:rsidR="009C00B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ab/>
      </w:r>
    </w:p>
    <w:p w14:paraId="73F920EB" w14:textId="77777777" w:rsidR="00E50BE4" w:rsidRDefault="004E22CB" w:rsidP="00FE4CB2">
      <w:pPr>
        <w:spacing w:after="0"/>
        <w:ind w:left="2835" w:hanging="28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základě požadavku uvedeného v přihlášce je ubytování</w:t>
      </w:r>
    </w:p>
    <w:p w14:paraId="3770C4B1" w14:textId="77777777" w:rsidR="00E50BE4" w:rsidRDefault="004E22CB" w:rsidP="00E50BE4">
      <w:pPr>
        <w:spacing w:after="0"/>
        <w:ind w:left="2835" w:hanging="28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zajištěno ve sportovní hale, nutno vlastní karimatka, spacák.</w:t>
      </w:r>
      <w:r w:rsidR="00767B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="00045532">
        <w:rPr>
          <w:rFonts w:ascii="Times New Roman" w:hAnsi="Times New Roman"/>
          <w:sz w:val="24"/>
          <w:szCs w:val="24"/>
        </w:rPr>
        <w:t xml:space="preserve">ro pohyb v budově nutné </w:t>
      </w:r>
    </w:p>
    <w:p w14:paraId="7C3694BC" w14:textId="77777777" w:rsidR="00E50BE4" w:rsidRPr="00E50BE4" w:rsidRDefault="00045532" w:rsidP="00E50BE4">
      <w:pPr>
        <w:spacing w:after="0"/>
        <w:ind w:left="2835" w:hanging="28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přezůvky!</w:t>
      </w:r>
      <w:r w:rsidR="00562694">
        <w:rPr>
          <w:rFonts w:ascii="Times New Roman" w:hAnsi="Times New Roman"/>
          <w:sz w:val="24"/>
          <w:szCs w:val="24"/>
        </w:rPr>
        <w:t xml:space="preserve"> </w:t>
      </w:r>
      <w:r w:rsidR="00E50BE4" w:rsidRPr="00E50BE4">
        <w:rPr>
          <w:rFonts w:ascii="Times New Roman" w:hAnsi="Times New Roman"/>
          <w:sz w:val="24"/>
          <w:szCs w:val="24"/>
        </w:rPr>
        <w:t>Upozornění sprchy v objektu tělocvičny mají omezenou kapacitu teplé vody!</w:t>
      </w:r>
    </w:p>
    <w:p w14:paraId="54F4F9B7" w14:textId="77777777" w:rsidR="00E50BE4" w:rsidRDefault="00E50BE4" w:rsidP="0050387B">
      <w:pPr>
        <w:spacing w:after="0"/>
        <w:rPr>
          <w:rFonts w:ascii="Times New Roman" w:hAnsi="Times New Roman"/>
          <w:sz w:val="24"/>
          <w:szCs w:val="24"/>
        </w:rPr>
      </w:pPr>
    </w:p>
    <w:p w14:paraId="236F5AC4" w14:textId="77777777" w:rsidR="000059DD" w:rsidRPr="00A46A4B" w:rsidRDefault="006238E1" w:rsidP="000059D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50BE4">
        <w:rPr>
          <w:rFonts w:ascii="Times New Roman" w:hAnsi="Times New Roman"/>
          <w:b/>
          <w:sz w:val="24"/>
          <w:szCs w:val="24"/>
        </w:rPr>
        <w:t>1</w:t>
      </w:r>
      <w:r w:rsidR="004E22CB" w:rsidRPr="00E50BE4">
        <w:rPr>
          <w:rFonts w:ascii="Times New Roman" w:hAnsi="Times New Roman"/>
          <w:b/>
          <w:sz w:val="24"/>
          <w:szCs w:val="24"/>
        </w:rPr>
        <w:t>2</w:t>
      </w:r>
      <w:r w:rsidRPr="00E50BE4">
        <w:rPr>
          <w:rFonts w:ascii="Times New Roman" w:hAnsi="Times New Roman"/>
          <w:b/>
          <w:sz w:val="24"/>
          <w:szCs w:val="24"/>
        </w:rPr>
        <w:t>. Doprava na místo konání TZ</w:t>
      </w:r>
      <w:r w:rsidRPr="00E50BE4">
        <w:rPr>
          <w:rFonts w:ascii="Times New Roman" w:hAnsi="Times New Roman"/>
          <w:sz w:val="24"/>
          <w:szCs w:val="24"/>
        </w:rPr>
        <w:t xml:space="preserve">: </w:t>
      </w:r>
      <w:r w:rsidR="009C00B2">
        <w:rPr>
          <w:rFonts w:ascii="Times New Roman" w:hAnsi="Times New Roman"/>
          <w:sz w:val="24"/>
          <w:szCs w:val="24"/>
        </w:rPr>
        <w:br/>
      </w:r>
      <w:r w:rsidR="000059DD" w:rsidRPr="00B848CC">
        <w:rPr>
          <w:rFonts w:ascii="Times New Roman CE" w:eastAsiaTheme="minorHAnsi" w:hAnsi="Times New Roman CE" w:cs="TimesNewRomanPSMT"/>
          <w:sz w:val="24"/>
          <w:szCs w:val="24"/>
        </w:rPr>
        <w:t xml:space="preserve">Vlakem z Rumburku směr Mikulášovice dolní nádraží, vlak v pátek nejezdí do stanice střed </w:t>
      </w:r>
      <w:r w:rsidR="000059DD" w:rsidRPr="00B848CC">
        <w:rPr>
          <w:rFonts w:ascii="Times New Roman CE" w:eastAsiaTheme="minorHAnsi" w:hAnsi="Times New Roman CE" w:cs="TimesNewRomanPSMT"/>
          <w:sz w:val="24"/>
          <w:szCs w:val="24"/>
        </w:rPr>
        <w:br/>
        <w:t xml:space="preserve">(z dolního nádraží k místu ubytování cca 3 km), z Rumburku je vhodnější kombinovat dopravu s busem. Další možnost příjezdu do Mikulášovic je od Děčína přes Německo, </w:t>
      </w:r>
      <w:r w:rsidR="000059DD" w:rsidRPr="00B848CC">
        <w:rPr>
          <w:rFonts w:ascii="Times New Roman CE" w:eastAsiaTheme="minorHAnsi" w:hAnsi="Times New Roman CE" w:cs="TimesNewRomanPSMT"/>
          <w:sz w:val="24"/>
          <w:szCs w:val="24"/>
        </w:rPr>
        <w:br/>
        <w:t xml:space="preserve">(ceny jízdenek jsou standardní). O víkendu jezdí vlaky až do stanice Mikulášovice střed </w:t>
      </w:r>
      <w:r w:rsidR="000059DD" w:rsidRPr="00B848CC">
        <w:rPr>
          <w:rFonts w:ascii="Times New Roman CE" w:eastAsiaTheme="minorHAnsi" w:hAnsi="Times New Roman CE" w:cs="TimesNewRomanPSMT"/>
          <w:sz w:val="24"/>
          <w:szCs w:val="24"/>
        </w:rPr>
        <w:br/>
        <w:t>(0,5 km od ubytování i závodiště). Dopravu si předem důkladně ověřte.</w:t>
      </w:r>
    </w:p>
    <w:p w14:paraId="4B0E81AB" w14:textId="77777777" w:rsidR="00E50BE4" w:rsidRPr="00487351" w:rsidRDefault="00E50BE4" w:rsidP="00E50BE4">
      <w:pPr>
        <w:autoSpaceDE w:val="0"/>
        <w:autoSpaceDN w:val="0"/>
        <w:adjustRightInd w:val="0"/>
        <w:jc w:val="both"/>
        <w:rPr>
          <w:rFonts w:ascii="Times New Roman CE" w:eastAsiaTheme="minorHAnsi" w:hAnsi="Times New Roman CE" w:cs="TimesNewRomanPSMT"/>
          <w:sz w:val="24"/>
          <w:szCs w:val="24"/>
        </w:rPr>
      </w:pPr>
      <w:r w:rsidRPr="00487351">
        <w:rPr>
          <w:rFonts w:ascii="Times New Roman CE" w:eastAsiaTheme="minorHAnsi" w:hAnsi="Times New Roman CE" w:cs="TimesNewRomanPSMT"/>
          <w:sz w:val="24"/>
          <w:szCs w:val="24"/>
        </w:rPr>
        <w:t>Autem do Mikulášovic se dá přijet po silnici od Rumburku přes Šluknov a Velký Šenov nebo od Krásné Lípy přes Vlčí Horu a Brtníky. Sportovní hala je přímo ve středu města</w:t>
      </w:r>
      <w:r>
        <w:rPr>
          <w:rFonts w:ascii="Times New Roman CE" w:eastAsiaTheme="minorHAnsi" w:hAnsi="Times New Roman CE" w:cs="TimesNewRomanPSMT"/>
          <w:sz w:val="24"/>
          <w:szCs w:val="24"/>
        </w:rPr>
        <w:t>.</w:t>
      </w:r>
      <w:r w:rsidRPr="00487351">
        <w:rPr>
          <w:rFonts w:ascii="Times New Roman CE" w:eastAsiaTheme="minorHAnsi" w:hAnsi="Times New Roman CE" w:cs="TimesNewRomanPSMT"/>
          <w:sz w:val="24"/>
          <w:szCs w:val="24"/>
        </w:rPr>
        <w:t xml:space="preserve"> Parkování je možné za </w:t>
      </w:r>
      <w:r>
        <w:rPr>
          <w:rFonts w:ascii="Times New Roman CE" w:eastAsiaTheme="minorHAnsi" w:hAnsi="Times New Roman CE" w:cs="TimesNewRomanPSMT"/>
          <w:sz w:val="24"/>
          <w:szCs w:val="24"/>
        </w:rPr>
        <w:t xml:space="preserve">horní </w:t>
      </w:r>
      <w:r w:rsidRPr="00487351">
        <w:rPr>
          <w:rFonts w:ascii="Times New Roman CE" w:eastAsiaTheme="minorHAnsi" w:hAnsi="Times New Roman CE" w:cs="TimesNewRomanPSMT"/>
          <w:sz w:val="24"/>
          <w:szCs w:val="24"/>
        </w:rPr>
        <w:t xml:space="preserve">školou, </w:t>
      </w:r>
      <w:r>
        <w:rPr>
          <w:rFonts w:ascii="Times New Roman CE" w:eastAsiaTheme="minorHAnsi" w:hAnsi="Times New Roman CE" w:cs="TimesNewRomanPSMT"/>
          <w:sz w:val="24"/>
          <w:szCs w:val="24"/>
        </w:rPr>
        <w:t>na náměstí a u zdravotního střediska. S</w:t>
      </w:r>
      <w:r w:rsidRPr="00487351">
        <w:rPr>
          <w:rFonts w:ascii="Times New Roman CE" w:eastAsiaTheme="minorHAnsi" w:hAnsi="Times New Roman CE" w:cs="TimesNewRomanPSMT"/>
          <w:sz w:val="24"/>
          <w:szCs w:val="24"/>
        </w:rPr>
        <w:t xml:space="preserve">polečné busy </w:t>
      </w:r>
      <w:r>
        <w:rPr>
          <w:rFonts w:ascii="Times New Roman CE" w:eastAsiaTheme="minorHAnsi" w:hAnsi="Times New Roman CE" w:cs="TimesNewRomanPSMT"/>
          <w:sz w:val="24"/>
          <w:szCs w:val="24"/>
        </w:rPr>
        <w:t xml:space="preserve">pouze </w:t>
      </w:r>
      <w:r w:rsidR="00F70C9E">
        <w:rPr>
          <w:rFonts w:ascii="Times New Roman CE" w:eastAsiaTheme="minorHAnsi" w:hAnsi="Times New Roman CE" w:cs="TimesNewRomanPSMT"/>
          <w:sz w:val="24"/>
          <w:szCs w:val="24"/>
        </w:rPr>
        <w:br/>
      </w:r>
      <w:r w:rsidRPr="00487351">
        <w:rPr>
          <w:rFonts w:ascii="Times New Roman CE" w:eastAsiaTheme="minorHAnsi" w:hAnsi="Times New Roman CE" w:cs="TimesNewRomanPSMT"/>
          <w:sz w:val="24"/>
          <w:szCs w:val="24"/>
        </w:rPr>
        <w:t xml:space="preserve">u zdravotního střediska (cca </w:t>
      </w:r>
      <w:r>
        <w:rPr>
          <w:rFonts w:ascii="Times New Roman CE" w:eastAsiaTheme="minorHAnsi" w:hAnsi="Times New Roman CE" w:cs="TimesNewRomanPSMT"/>
          <w:sz w:val="24"/>
          <w:szCs w:val="24"/>
        </w:rPr>
        <w:t>20</w:t>
      </w:r>
      <w:r w:rsidRPr="00487351">
        <w:rPr>
          <w:rFonts w:ascii="Times New Roman CE" w:eastAsiaTheme="minorHAnsi" w:hAnsi="Times New Roman CE" w:cs="TimesNewRomanPSMT"/>
          <w:sz w:val="24"/>
          <w:szCs w:val="24"/>
        </w:rPr>
        <w:t>0 m).</w:t>
      </w:r>
    </w:p>
    <w:p w14:paraId="0EF041FE" w14:textId="688A436D" w:rsidR="000F3813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F381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 Prezentace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FE3B1F">
        <w:rPr>
          <w:rFonts w:ascii="Times New Roman" w:hAnsi="Times New Roman"/>
          <w:sz w:val="24"/>
          <w:szCs w:val="24"/>
        </w:rPr>
        <w:t>v pátek 1</w:t>
      </w:r>
      <w:r w:rsidR="005B0685">
        <w:rPr>
          <w:rFonts w:ascii="Times New Roman" w:hAnsi="Times New Roman"/>
          <w:sz w:val="24"/>
          <w:szCs w:val="24"/>
        </w:rPr>
        <w:t>1</w:t>
      </w:r>
      <w:r w:rsidR="00FE3B1F">
        <w:rPr>
          <w:rFonts w:ascii="Times New Roman" w:hAnsi="Times New Roman"/>
          <w:sz w:val="24"/>
          <w:szCs w:val="24"/>
        </w:rPr>
        <w:t>.</w:t>
      </w:r>
      <w:r w:rsidR="000F3813">
        <w:rPr>
          <w:rFonts w:ascii="Times New Roman" w:hAnsi="Times New Roman"/>
          <w:sz w:val="24"/>
          <w:szCs w:val="24"/>
        </w:rPr>
        <w:t>9</w:t>
      </w:r>
      <w:r w:rsidR="00FE3B1F">
        <w:rPr>
          <w:rFonts w:ascii="Times New Roman" w:hAnsi="Times New Roman"/>
          <w:sz w:val="24"/>
          <w:szCs w:val="24"/>
        </w:rPr>
        <w:t>.20</w:t>
      </w:r>
      <w:r w:rsidR="005B0685">
        <w:rPr>
          <w:rFonts w:ascii="Times New Roman" w:hAnsi="Times New Roman"/>
          <w:sz w:val="24"/>
          <w:szCs w:val="24"/>
        </w:rPr>
        <w:t>26</w:t>
      </w:r>
      <w:r w:rsidR="00FE3B1F">
        <w:rPr>
          <w:rFonts w:ascii="Times New Roman" w:hAnsi="Times New Roman"/>
          <w:sz w:val="24"/>
          <w:szCs w:val="24"/>
        </w:rPr>
        <w:t xml:space="preserve"> od 1</w:t>
      </w:r>
      <w:r w:rsidR="005B0685">
        <w:rPr>
          <w:rFonts w:ascii="Times New Roman" w:hAnsi="Times New Roman"/>
          <w:sz w:val="24"/>
          <w:szCs w:val="24"/>
        </w:rPr>
        <w:t>7</w:t>
      </w:r>
      <w:r w:rsidR="000F3813">
        <w:rPr>
          <w:rFonts w:ascii="Times New Roman" w:hAnsi="Times New Roman"/>
          <w:sz w:val="24"/>
          <w:szCs w:val="24"/>
        </w:rPr>
        <w:t xml:space="preserve">.00 do </w:t>
      </w:r>
      <w:r w:rsidR="005B0685">
        <w:rPr>
          <w:rFonts w:ascii="Times New Roman" w:hAnsi="Times New Roman"/>
          <w:sz w:val="24"/>
          <w:szCs w:val="24"/>
        </w:rPr>
        <w:t>20</w:t>
      </w:r>
      <w:r w:rsidR="000F3813">
        <w:rPr>
          <w:rFonts w:ascii="Times New Roman" w:hAnsi="Times New Roman"/>
          <w:sz w:val="24"/>
          <w:szCs w:val="24"/>
        </w:rPr>
        <w:t>.</w:t>
      </w:r>
      <w:r w:rsidR="005B0685">
        <w:rPr>
          <w:rFonts w:ascii="Times New Roman" w:hAnsi="Times New Roman"/>
          <w:sz w:val="24"/>
          <w:szCs w:val="24"/>
        </w:rPr>
        <w:t>3</w:t>
      </w:r>
      <w:r w:rsidR="000F3813">
        <w:rPr>
          <w:rFonts w:ascii="Times New Roman" w:hAnsi="Times New Roman"/>
          <w:sz w:val="24"/>
          <w:szCs w:val="24"/>
        </w:rPr>
        <w:t>0</w:t>
      </w:r>
      <w:r w:rsidR="00FE3B1F">
        <w:rPr>
          <w:rFonts w:ascii="Times New Roman" w:hAnsi="Times New Roman"/>
          <w:sz w:val="24"/>
          <w:szCs w:val="24"/>
        </w:rPr>
        <w:t xml:space="preserve"> hodin</w:t>
      </w:r>
      <w:r w:rsidR="000F3813">
        <w:rPr>
          <w:rFonts w:ascii="Times New Roman" w:hAnsi="Times New Roman"/>
          <w:sz w:val="24"/>
          <w:szCs w:val="24"/>
        </w:rPr>
        <w:t xml:space="preserve"> v místě ubytování</w:t>
      </w:r>
    </w:p>
    <w:p w14:paraId="300BF1A5" w14:textId="77777777" w:rsidR="005B0685" w:rsidRDefault="000F3813" w:rsidP="000F3813">
      <w:pPr>
        <w:spacing w:after="0"/>
        <w:ind w:left="2124" w:firstLine="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sobotu 1</w:t>
      </w:r>
      <w:r w:rsidR="005B068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.9.20</w:t>
      </w:r>
      <w:r w:rsidR="005B0685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od </w:t>
      </w:r>
      <w:r w:rsidR="005B068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5B068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 do </w:t>
      </w:r>
      <w:r w:rsidR="005B068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5B068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 hodin </w:t>
      </w:r>
      <w:r w:rsidR="005B0685">
        <w:rPr>
          <w:rFonts w:ascii="Times New Roman" w:hAnsi="Times New Roman"/>
          <w:sz w:val="24"/>
          <w:szCs w:val="24"/>
        </w:rPr>
        <w:t>a</w:t>
      </w:r>
    </w:p>
    <w:p w14:paraId="709F709C" w14:textId="77777777" w:rsidR="005B0685" w:rsidRDefault="005B0685" w:rsidP="000F3813">
      <w:pPr>
        <w:spacing w:after="0"/>
        <w:ind w:left="2124" w:firstLine="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neděli 13.9.2026 od 7.30 do 8.30 hodin </w:t>
      </w:r>
    </w:p>
    <w:p w14:paraId="32206FBC" w14:textId="206C2A4C" w:rsidR="00C90ABF" w:rsidRDefault="000F3813" w:rsidP="000F3813">
      <w:pPr>
        <w:spacing w:after="0"/>
        <w:ind w:left="2124" w:firstLine="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místě startu</w:t>
      </w:r>
      <w:r w:rsidR="005B0685">
        <w:rPr>
          <w:rFonts w:ascii="Times New Roman" w:hAnsi="Times New Roman"/>
          <w:sz w:val="24"/>
          <w:szCs w:val="24"/>
        </w:rPr>
        <w:t xml:space="preserve"> štafet</w:t>
      </w:r>
      <w:r>
        <w:rPr>
          <w:rFonts w:ascii="Times New Roman" w:hAnsi="Times New Roman"/>
          <w:sz w:val="24"/>
          <w:szCs w:val="24"/>
        </w:rPr>
        <w:t xml:space="preserve"> na horním hřišti fotbalového stadionu</w:t>
      </w:r>
    </w:p>
    <w:p w14:paraId="216B5D8F" w14:textId="2C20058D" w:rsidR="006238E1" w:rsidRDefault="00FE3B1F" w:rsidP="00FE3B1F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(v nouzi telefonicky </w:t>
      </w:r>
      <w:r w:rsidR="0049593F">
        <w:rPr>
          <w:rFonts w:ascii="Times New Roman" w:hAnsi="Times New Roman"/>
          <w:sz w:val="24"/>
          <w:szCs w:val="24"/>
        </w:rPr>
        <w:t xml:space="preserve">na </w:t>
      </w:r>
      <w:r w:rsidR="00A9167B">
        <w:rPr>
          <w:rFonts w:ascii="Times New Roman" w:hAnsi="Times New Roman"/>
          <w:sz w:val="24"/>
          <w:szCs w:val="24"/>
        </w:rPr>
        <w:t xml:space="preserve">605 100 </w:t>
      </w:r>
      <w:r w:rsidR="000F3813">
        <w:rPr>
          <w:rFonts w:ascii="Times New Roman" w:hAnsi="Times New Roman"/>
          <w:sz w:val="24"/>
          <w:szCs w:val="24"/>
        </w:rPr>
        <w:t>682</w:t>
      </w:r>
      <w:r>
        <w:rPr>
          <w:rFonts w:ascii="Times New Roman" w:hAnsi="Times New Roman"/>
          <w:sz w:val="24"/>
          <w:szCs w:val="24"/>
        </w:rPr>
        <w:t>)</w:t>
      </w:r>
    </w:p>
    <w:p w14:paraId="2EF0FDC2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43C7E7" w14:textId="0F7E9ED2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Zdravotní služba</w:t>
      </w:r>
      <w:r>
        <w:rPr>
          <w:rFonts w:ascii="Times New Roman" w:hAnsi="Times New Roman"/>
          <w:sz w:val="24"/>
          <w:szCs w:val="24"/>
        </w:rPr>
        <w:t xml:space="preserve">: </w:t>
      </w:r>
      <w:r w:rsidR="00FE3B1F">
        <w:rPr>
          <w:rFonts w:ascii="Times New Roman" w:hAnsi="Times New Roman"/>
          <w:sz w:val="24"/>
          <w:szCs w:val="24"/>
        </w:rPr>
        <w:t>v</w:t>
      </w:r>
      <w:r w:rsidR="000F3813">
        <w:rPr>
          <w:rFonts w:ascii="Times New Roman" w:hAnsi="Times New Roman"/>
          <w:sz w:val="24"/>
          <w:szCs w:val="24"/>
        </w:rPr>
        <w:t xml:space="preserve"> prostoru </w:t>
      </w:r>
      <w:proofErr w:type="gramStart"/>
      <w:r w:rsidR="000F3813">
        <w:rPr>
          <w:rFonts w:ascii="Times New Roman" w:hAnsi="Times New Roman"/>
          <w:sz w:val="24"/>
          <w:szCs w:val="24"/>
        </w:rPr>
        <w:t xml:space="preserve">závodiště </w:t>
      </w:r>
      <w:r w:rsidR="005B0685">
        <w:rPr>
          <w:rFonts w:ascii="Times New Roman" w:hAnsi="Times New Roman"/>
          <w:sz w:val="24"/>
          <w:szCs w:val="24"/>
        </w:rPr>
        <w:t>-</w:t>
      </w:r>
      <w:r w:rsidR="000F3813">
        <w:rPr>
          <w:rFonts w:ascii="Times New Roman" w:hAnsi="Times New Roman"/>
          <w:sz w:val="24"/>
          <w:szCs w:val="24"/>
        </w:rPr>
        <w:t xml:space="preserve"> fotbalový</w:t>
      </w:r>
      <w:proofErr w:type="gramEnd"/>
      <w:r w:rsidR="000F3813">
        <w:rPr>
          <w:rFonts w:ascii="Times New Roman" w:hAnsi="Times New Roman"/>
          <w:sz w:val="24"/>
          <w:szCs w:val="24"/>
        </w:rPr>
        <w:t xml:space="preserve"> stadion</w:t>
      </w:r>
    </w:p>
    <w:p w14:paraId="3958CD3F" w14:textId="77777777" w:rsidR="006238E1" w:rsidRDefault="006238E1" w:rsidP="006238E1">
      <w:pPr>
        <w:spacing w:after="0"/>
        <w:jc w:val="both"/>
        <w:rPr>
          <w:rFonts w:ascii="Times New Roman" w:hAnsi="Times New Roman"/>
        </w:rPr>
      </w:pPr>
    </w:p>
    <w:p w14:paraId="1EC6CC1F" w14:textId="77777777" w:rsidR="006238E1" w:rsidRPr="000F3813" w:rsidRDefault="006238E1" w:rsidP="006238E1">
      <w:pPr>
        <w:rPr>
          <w:rFonts w:ascii="Times New Roman CE" w:hAnsi="Times New Roman CE"/>
          <w:b/>
          <w:sz w:val="24"/>
          <w:szCs w:val="24"/>
        </w:rPr>
      </w:pPr>
      <w:r w:rsidRPr="000F3813">
        <w:rPr>
          <w:rFonts w:ascii="Times New Roman CE" w:hAnsi="Times New Roman CE"/>
          <w:b/>
          <w:sz w:val="24"/>
          <w:szCs w:val="24"/>
        </w:rPr>
        <w:t>B. Technická ustanovení</w:t>
      </w:r>
    </w:p>
    <w:p w14:paraId="4B9179C2" w14:textId="0E4C0D87" w:rsidR="006238E1" w:rsidRPr="00767BA4" w:rsidRDefault="006238E1" w:rsidP="009C00B2">
      <w:pPr>
        <w:rPr>
          <w:rFonts w:ascii="Times New Roman CE" w:hAnsi="Times New Roman CE"/>
        </w:rPr>
      </w:pPr>
      <w:r w:rsidRPr="009C00B2">
        <w:rPr>
          <w:rFonts w:ascii="Times New Roman CE" w:hAnsi="Times New Roman CE"/>
          <w:sz w:val="24"/>
          <w:szCs w:val="24"/>
        </w:rPr>
        <w:t xml:space="preserve">Závodí se podle Soutěžního řádu a pravidel </w:t>
      </w:r>
      <w:proofErr w:type="gramStart"/>
      <w:r w:rsidR="00D373C8" w:rsidRPr="009C00B2">
        <w:rPr>
          <w:rFonts w:ascii="Times New Roman CE" w:hAnsi="Times New Roman CE"/>
          <w:sz w:val="24"/>
          <w:szCs w:val="24"/>
        </w:rPr>
        <w:t xml:space="preserve">TZ </w:t>
      </w:r>
      <w:r w:rsidR="005B0685">
        <w:rPr>
          <w:rFonts w:ascii="Times New Roman CE" w:hAnsi="Times New Roman CE"/>
          <w:sz w:val="24"/>
          <w:szCs w:val="24"/>
        </w:rPr>
        <w:t>-</w:t>
      </w:r>
      <w:r w:rsidR="00D373C8" w:rsidRPr="009C00B2">
        <w:rPr>
          <w:rFonts w:ascii="Times New Roman CE" w:hAnsi="Times New Roman CE"/>
          <w:sz w:val="24"/>
          <w:szCs w:val="24"/>
        </w:rPr>
        <w:t xml:space="preserve"> umístěného</w:t>
      </w:r>
      <w:proofErr w:type="gramEnd"/>
      <w:r w:rsidRPr="009C00B2">
        <w:rPr>
          <w:rFonts w:ascii="Times New Roman CE" w:hAnsi="Times New Roman CE"/>
          <w:sz w:val="24"/>
          <w:szCs w:val="24"/>
        </w:rPr>
        <w:t xml:space="preserve"> na </w:t>
      </w:r>
      <w:hyperlink r:id="rId9" w:history="1">
        <w:r w:rsidRPr="009C00B2">
          <w:rPr>
            <w:rStyle w:val="Hypertextovodkaz"/>
            <w:rFonts w:ascii="Times New Roman CE" w:hAnsi="Times New Roman CE"/>
            <w:sz w:val="24"/>
            <w:szCs w:val="24"/>
          </w:rPr>
          <w:t>www.turisticky-zavod.cz</w:t>
        </w:r>
      </w:hyperlink>
      <w:r w:rsidR="009C00B2" w:rsidRPr="009C00B2">
        <w:rPr>
          <w:rFonts w:ascii="Times New Roman CE" w:hAnsi="Times New Roman CE"/>
        </w:rPr>
        <w:t>, v závodě budou zařazeny pouze technické disciplíny</w:t>
      </w:r>
      <w:r w:rsidR="00767BA4">
        <w:rPr>
          <w:rFonts w:ascii="Times New Roman CE" w:hAnsi="Times New Roman CE"/>
        </w:rPr>
        <w:t xml:space="preserve"> (hod, plížení, odhad, lanová lávka, </w:t>
      </w:r>
      <w:r w:rsidR="00767BA4">
        <w:rPr>
          <w:rFonts w:ascii="Times New Roman CE" w:hAnsi="Times New Roman CE"/>
        </w:rPr>
        <w:br/>
        <w:t>orientace mapy a uzly)</w:t>
      </w:r>
      <w:r w:rsidR="009C00B2" w:rsidRPr="009C00B2">
        <w:rPr>
          <w:rFonts w:ascii="Times New Roman CE" w:hAnsi="Times New Roman CE"/>
        </w:rPr>
        <w:t>.</w:t>
      </w:r>
      <w:r w:rsidR="000F3813" w:rsidRPr="009C00B2">
        <w:rPr>
          <w:rFonts w:ascii="Times New Roman CE" w:hAnsi="Times New Roman CE"/>
          <w:sz w:val="24"/>
          <w:szCs w:val="24"/>
        </w:rPr>
        <w:br/>
      </w:r>
      <w:r w:rsidR="006D0C7C" w:rsidRPr="009C00B2">
        <w:rPr>
          <w:rFonts w:ascii="Times New Roman CE" w:hAnsi="Times New Roman CE"/>
          <w:sz w:val="24"/>
          <w:szCs w:val="24"/>
        </w:rPr>
        <w:t>Účastníci jsou povinni řídit se pokyny pořadatele, které obdrží všechny přihlášené oddíly.</w:t>
      </w:r>
    </w:p>
    <w:p w14:paraId="26F8DFAB" w14:textId="77777777" w:rsidR="006238E1" w:rsidRPr="006D0C7C" w:rsidRDefault="006238E1" w:rsidP="006D0C7C">
      <w:pPr>
        <w:rPr>
          <w:rFonts w:ascii="Times New Roman" w:hAnsi="Times New Roman"/>
          <w:b/>
          <w:sz w:val="24"/>
          <w:szCs w:val="24"/>
        </w:rPr>
      </w:pPr>
      <w:r w:rsidRPr="006D0C7C">
        <w:rPr>
          <w:rFonts w:ascii="Times New Roman" w:hAnsi="Times New Roman"/>
          <w:b/>
          <w:sz w:val="24"/>
          <w:szCs w:val="24"/>
        </w:rPr>
        <w:t>C. Schvalovací doložka</w:t>
      </w:r>
    </w:p>
    <w:p w14:paraId="63F828E0" w14:textId="025DD944" w:rsidR="00767BA4" w:rsidRDefault="00DB1AF0" w:rsidP="006D0C7C">
      <w:pPr>
        <w:rPr>
          <w:rFonts w:ascii="Times New Roman" w:hAnsi="Times New Roman"/>
          <w:sz w:val="24"/>
          <w:szCs w:val="24"/>
        </w:rPr>
      </w:pPr>
      <w:r w:rsidRPr="006D0C7C">
        <w:rPr>
          <w:rFonts w:ascii="Times New Roman" w:hAnsi="Times New Roman"/>
          <w:sz w:val="24"/>
          <w:szCs w:val="24"/>
        </w:rPr>
        <w:t>Tento rozpis byl schválen dne</w:t>
      </w:r>
      <w:r w:rsidR="006D0C7C">
        <w:rPr>
          <w:rFonts w:ascii="Times New Roman" w:hAnsi="Times New Roman"/>
          <w:sz w:val="24"/>
          <w:szCs w:val="24"/>
        </w:rPr>
        <w:t xml:space="preserve"> 2</w:t>
      </w:r>
      <w:r w:rsidR="008F69DD">
        <w:rPr>
          <w:rFonts w:ascii="Times New Roman" w:hAnsi="Times New Roman"/>
          <w:sz w:val="24"/>
          <w:szCs w:val="24"/>
        </w:rPr>
        <w:t>3</w:t>
      </w:r>
      <w:r w:rsidR="006D0C7C">
        <w:rPr>
          <w:rFonts w:ascii="Times New Roman" w:hAnsi="Times New Roman"/>
          <w:sz w:val="24"/>
          <w:szCs w:val="24"/>
        </w:rPr>
        <w:t>.7.20</w:t>
      </w:r>
      <w:r w:rsidR="005B0685">
        <w:rPr>
          <w:rFonts w:ascii="Times New Roman" w:hAnsi="Times New Roman"/>
          <w:sz w:val="24"/>
          <w:szCs w:val="24"/>
        </w:rPr>
        <w:t>26</w:t>
      </w:r>
      <w:r w:rsidR="006D0C7C">
        <w:rPr>
          <w:rFonts w:ascii="Times New Roman" w:hAnsi="Times New Roman"/>
          <w:sz w:val="24"/>
          <w:szCs w:val="24"/>
        </w:rPr>
        <w:t>.</w:t>
      </w:r>
      <w:r w:rsidR="006D0C7C">
        <w:rPr>
          <w:rFonts w:ascii="Times New Roman" w:hAnsi="Times New Roman"/>
          <w:sz w:val="24"/>
          <w:szCs w:val="24"/>
        </w:rPr>
        <w:br/>
      </w:r>
    </w:p>
    <w:p w14:paraId="424505B9" w14:textId="2AAC3DA3" w:rsidR="006D0C7C" w:rsidRDefault="00177647" w:rsidP="006D0C7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Simona </w:t>
      </w:r>
      <w:proofErr w:type="gramStart"/>
      <w:r>
        <w:rPr>
          <w:rFonts w:ascii="Times New Roman" w:hAnsi="Times New Roman"/>
          <w:sz w:val="24"/>
          <w:szCs w:val="24"/>
        </w:rPr>
        <w:t>Machorková</w:t>
      </w:r>
      <w:r w:rsidR="009C00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9C00B2">
        <w:rPr>
          <w:rFonts w:ascii="Times New Roman" w:hAnsi="Times New Roman"/>
          <w:sz w:val="24"/>
          <w:szCs w:val="24"/>
        </w:rPr>
        <w:t xml:space="preserve"> ředitel</w:t>
      </w:r>
      <w:proofErr w:type="gramEnd"/>
      <w:r w:rsidR="009C00B2">
        <w:rPr>
          <w:rFonts w:ascii="Times New Roman" w:hAnsi="Times New Roman"/>
          <w:sz w:val="24"/>
          <w:szCs w:val="24"/>
        </w:rPr>
        <w:t xml:space="preserve"> závodu</w:t>
      </w:r>
      <w:r w:rsidR="009C00B2">
        <w:rPr>
          <w:rFonts w:ascii="Times New Roman" w:hAnsi="Times New Roman"/>
          <w:sz w:val="24"/>
          <w:szCs w:val="24"/>
        </w:rPr>
        <w:tab/>
      </w:r>
      <w:r w:rsidR="009C00B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Mgr. Jitka </w:t>
      </w:r>
      <w:proofErr w:type="gramStart"/>
      <w:r>
        <w:rPr>
          <w:rFonts w:ascii="Times New Roman" w:hAnsi="Times New Roman"/>
          <w:sz w:val="24"/>
          <w:szCs w:val="24"/>
        </w:rPr>
        <w:t>Vejražková</w:t>
      </w:r>
      <w:r w:rsidR="006D0C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6D0C7C">
        <w:rPr>
          <w:rFonts w:ascii="Times New Roman" w:hAnsi="Times New Roman"/>
          <w:sz w:val="24"/>
          <w:szCs w:val="24"/>
        </w:rPr>
        <w:t xml:space="preserve"> hlavní</w:t>
      </w:r>
      <w:proofErr w:type="gramEnd"/>
      <w:r w:rsidR="006D0C7C">
        <w:rPr>
          <w:rFonts w:ascii="Times New Roman" w:hAnsi="Times New Roman"/>
          <w:sz w:val="24"/>
          <w:szCs w:val="24"/>
        </w:rPr>
        <w:t xml:space="preserve"> rozhodčí</w:t>
      </w:r>
    </w:p>
    <w:p w14:paraId="6CF956B5" w14:textId="77777777" w:rsidR="00E50BE4" w:rsidRDefault="00E50BE4" w:rsidP="00667FBD">
      <w:pPr>
        <w:spacing w:after="0"/>
        <w:rPr>
          <w:rFonts w:ascii="Times New Roman CE" w:hAnsi="Times New Roman CE"/>
          <w:b/>
          <w:sz w:val="24"/>
          <w:szCs w:val="24"/>
        </w:rPr>
      </w:pPr>
    </w:p>
    <w:p w14:paraId="3480490D" w14:textId="77777777" w:rsidR="00E50BE4" w:rsidRDefault="00E50BE4" w:rsidP="00667FBD">
      <w:pPr>
        <w:spacing w:after="0"/>
        <w:rPr>
          <w:rFonts w:ascii="Times New Roman CE" w:hAnsi="Times New Roman CE"/>
          <w:b/>
          <w:sz w:val="24"/>
          <w:szCs w:val="24"/>
        </w:rPr>
      </w:pPr>
    </w:p>
    <w:p w14:paraId="387F55C2" w14:textId="77777777" w:rsidR="00C90ABF" w:rsidRPr="006D0C7C" w:rsidRDefault="005545B2" w:rsidP="00667FBD">
      <w:pPr>
        <w:spacing w:after="0"/>
        <w:rPr>
          <w:rFonts w:ascii="Times New Roman CE" w:hAnsi="Times New Roman CE"/>
          <w:b/>
          <w:sz w:val="24"/>
          <w:szCs w:val="24"/>
        </w:rPr>
      </w:pPr>
      <w:r w:rsidRPr="006D0C7C">
        <w:rPr>
          <w:rFonts w:ascii="Times New Roman CE" w:hAnsi="Times New Roman CE"/>
          <w:b/>
          <w:sz w:val="24"/>
          <w:szCs w:val="24"/>
        </w:rPr>
        <w:t>Časový rozpis</w:t>
      </w:r>
    </w:p>
    <w:p w14:paraId="0809CBBF" w14:textId="061F57E9" w:rsidR="005545B2" w:rsidRPr="006D0C7C" w:rsidRDefault="005545B2" w:rsidP="0049593F">
      <w:pPr>
        <w:pStyle w:val="Bezmezer"/>
        <w:ind w:left="708"/>
        <w:rPr>
          <w:rFonts w:ascii="Times New Roman CE" w:hAnsi="Times New Roman CE"/>
          <w:sz w:val="24"/>
          <w:szCs w:val="24"/>
        </w:rPr>
      </w:pPr>
      <w:r w:rsidRPr="006D0C7C">
        <w:rPr>
          <w:rFonts w:ascii="Times New Roman CE" w:hAnsi="Times New Roman CE"/>
          <w:sz w:val="24"/>
          <w:szCs w:val="24"/>
        </w:rPr>
        <w:t xml:space="preserve">pátek </w:t>
      </w:r>
      <w:r w:rsidR="00767BA4">
        <w:rPr>
          <w:rFonts w:ascii="Times New Roman CE" w:hAnsi="Times New Roman CE"/>
          <w:sz w:val="24"/>
          <w:szCs w:val="24"/>
        </w:rPr>
        <w:tab/>
      </w:r>
      <w:r w:rsidR="00045532" w:rsidRPr="006D0C7C">
        <w:rPr>
          <w:rFonts w:ascii="Times New Roman CE" w:hAnsi="Times New Roman CE"/>
          <w:sz w:val="24"/>
          <w:szCs w:val="24"/>
        </w:rPr>
        <w:t>1</w:t>
      </w:r>
      <w:r w:rsidR="00177647">
        <w:rPr>
          <w:rFonts w:ascii="Times New Roman CE" w:hAnsi="Times New Roman CE"/>
          <w:sz w:val="24"/>
          <w:szCs w:val="24"/>
        </w:rPr>
        <w:t>1</w:t>
      </w:r>
      <w:r w:rsidR="00045532" w:rsidRPr="006D0C7C">
        <w:rPr>
          <w:rFonts w:ascii="Times New Roman CE" w:hAnsi="Times New Roman CE"/>
          <w:sz w:val="24"/>
          <w:szCs w:val="24"/>
        </w:rPr>
        <w:t>.</w:t>
      </w:r>
      <w:r w:rsidR="006D0C7C">
        <w:rPr>
          <w:rFonts w:ascii="Times New Roman CE" w:hAnsi="Times New Roman CE"/>
          <w:sz w:val="24"/>
          <w:szCs w:val="24"/>
        </w:rPr>
        <w:t>9</w:t>
      </w:r>
      <w:r w:rsidR="00045532" w:rsidRPr="006D0C7C">
        <w:rPr>
          <w:rFonts w:ascii="Times New Roman CE" w:hAnsi="Times New Roman CE"/>
          <w:sz w:val="24"/>
          <w:szCs w:val="24"/>
        </w:rPr>
        <w:t>.20</w:t>
      </w:r>
      <w:r w:rsidR="00177647">
        <w:rPr>
          <w:rFonts w:ascii="Times New Roman CE" w:hAnsi="Times New Roman CE"/>
          <w:sz w:val="24"/>
          <w:szCs w:val="24"/>
        </w:rPr>
        <w:t>26</w:t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ab/>
      </w:r>
    </w:p>
    <w:p w14:paraId="1AC3DEC5" w14:textId="61950491" w:rsidR="005545B2" w:rsidRPr="006D0C7C" w:rsidRDefault="006D0C7C" w:rsidP="00177647">
      <w:pPr>
        <w:pStyle w:val="Bezmezer"/>
        <w:ind w:left="1416"/>
        <w:rPr>
          <w:rFonts w:ascii="Times New Roman CE" w:hAnsi="Times New Roman CE"/>
          <w:sz w:val="24"/>
          <w:szCs w:val="24"/>
        </w:rPr>
      </w:pPr>
      <w:r>
        <w:rPr>
          <w:rFonts w:ascii="Times New Roman CE" w:hAnsi="Times New Roman CE"/>
          <w:sz w:val="24"/>
          <w:szCs w:val="24"/>
        </w:rPr>
        <w:t>1</w:t>
      </w:r>
      <w:r w:rsidR="00177647">
        <w:rPr>
          <w:rFonts w:ascii="Times New Roman CE" w:hAnsi="Times New Roman CE"/>
          <w:sz w:val="24"/>
          <w:szCs w:val="24"/>
        </w:rPr>
        <w:t>7</w:t>
      </w:r>
      <w:r>
        <w:rPr>
          <w:rFonts w:ascii="Times New Roman CE" w:hAnsi="Times New Roman CE"/>
          <w:sz w:val="24"/>
          <w:szCs w:val="24"/>
        </w:rPr>
        <w:t>.</w:t>
      </w:r>
      <w:r w:rsidR="00356C70">
        <w:rPr>
          <w:rFonts w:ascii="Times New Roman CE" w:hAnsi="Times New Roman CE"/>
          <w:sz w:val="24"/>
          <w:szCs w:val="24"/>
        </w:rPr>
        <w:t xml:space="preserve">00 </w:t>
      </w:r>
      <w:r w:rsidR="00177647">
        <w:rPr>
          <w:rFonts w:ascii="Times New Roman CE" w:hAnsi="Times New Roman CE"/>
          <w:sz w:val="24"/>
          <w:szCs w:val="24"/>
        </w:rPr>
        <w:t>-</w:t>
      </w:r>
      <w:r w:rsidR="00356C70">
        <w:rPr>
          <w:rFonts w:ascii="Times New Roman CE" w:hAnsi="Times New Roman CE"/>
          <w:sz w:val="24"/>
          <w:szCs w:val="24"/>
        </w:rPr>
        <w:t xml:space="preserve"> </w:t>
      </w:r>
      <w:r w:rsidR="00177647">
        <w:rPr>
          <w:rFonts w:ascii="Times New Roman CE" w:hAnsi="Times New Roman CE"/>
          <w:sz w:val="24"/>
          <w:szCs w:val="24"/>
        </w:rPr>
        <w:t>20</w:t>
      </w:r>
      <w:r>
        <w:rPr>
          <w:rFonts w:ascii="Times New Roman CE" w:hAnsi="Times New Roman CE"/>
          <w:sz w:val="24"/>
          <w:szCs w:val="24"/>
        </w:rPr>
        <w:t>.</w:t>
      </w:r>
      <w:r w:rsidR="00177647">
        <w:rPr>
          <w:rFonts w:ascii="Times New Roman CE" w:hAnsi="Times New Roman CE"/>
          <w:sz w:val="24"/>
          <w:szCs w:val="24"/>
        </w:rPr>
        <w:t>3</w:t>
      </w:r>
      <w:r w:rsidR="00045532" w:rsidRPr="006D0C7C">
        <w:rPr>
          <w:rFonts w:ascii="Times New Roman CE" w:hAnsi="Times New Roman CE"/>
          <w:sz w:val="24"/>
          <w:szCs w:val="24"/>
        </w:rPr>
        <w:t>0</w:t>
      </w:r>
      <w:r>
        <w:rPr>
          <w:rFonts w:ascii="Times New Roman CE" w:hAnsi="Times New Roman CE"/>
          <w:sz w:val="24"/>
          <w:szCs w:val="24"/>
        </w:rPr>
        <w:t xml:space="preserve"> hodin</w:t>
      </w:r>
      <w:r>
        <w:rPr>
          <w:rFonts w:ascii="Times New Roman CE" w:hAnsi="Times New Roman CE"/>
          <w:sz w:val="24"/>
          <w:szCs w:val="24"/>
        </w:rPr>
        <w:tab/>
      </w:r>
      <w:r w:rsidR="005545B2" w:rsidRPr="006D0C7C">
        <w:rPr>
          <w:rFonts w:ascii="Times New Roman CE" w:hAnsi="Times New Roman CE"/>
          <w:sz w:val="24"/>
          <w:szCs w:val="24"/>
        </w:rPr>
        <w:t>příjezd, prezence účastníků</w:t>
      </w:r>
      <w:r>
        <w:rPr>
          <w:rFonts w:ascii="Times New Roman CE" w:hAnsi="Times New Roman CE"/>
          <w:sz w:val="24"/>
          <w:szCs w:val="24"/>
        </w:rPr>
        <w:br/>
      </w:r>
    </w:p>
    <w:p w14:paraId="6745F1EC" w14:textId="2D47C700" w:rsidR="005545B2" w:rsidRPr="006D0C7C" w:rsidRDefault="00177647" w:rsidP="0049593F">
      <w:pPr>
        <w:pStyle w:val="Bezmezer"/>
        <w:ind w:left="708"/>
        <w:rPr>
          <w:rFonts w:ascii="Times New Roman CE" w:hAnsi="Times New Roman CE"/>
          <w:sz w:val="24"/>
          <w:szCs w:val="24"/>
        </w:rPr>
      </w:pPr>
      <w:r>
        <w:rPr>
          <w:rFonts w:ascii="Times New Roman CE" w:hAnsi="Times New Roman CE"/>
          <w:sz w:val="24"/>
          <w:szCs w:val="24"/>
        </w:rPr>
        <w:t>neděle</w:t>
      </w:r>
      <w:r w:rsidR="005545B2" w:rsidRPr="006D0C7C">
        <w:rPr>
          <w:rFonts w:ascii="Times New Roman CE" w:hAnsi="Times New Roman CE"/>
          <w:sz w:val="24"/>
          <w:szCs w:val="24"/>
        </w:rPr>
        <w:t xml:space="preserve"> </w:t>
      </w:r>
      <w:r w:rsidR="0049593F" w:rsidRPr="006D0C7C">
        <w:rPr>
          <w:rFonts w:ascii="Times New Roman CE" w:hAnsi="Times New Roman CE"/>
          <w:sz w:val="24"/>
          <w:szCs w:val="24"/>
        </w:rPr>
        <w:t>1</w:t>
      </w:r>
      <w:r>
        <w:rPr>
          <w:rFonts w:ascii="Times New Roman CE" w:hAnsi="Times New Roman CE"/>
          <w:sz w:val="24"/>
          <w:szCs w:val="24"/>
        </w:rPr>
        <w:t>3</w:t>
      </w:r>
      <w:r w:rsidR="0049593F" w:rsidRPr="006D0C7C">
        <w:rPr>
          <w:rFonts w:ascii="Times New Roman CE" w:hAnsi="Times New Roman CE"/>
          <w:sz w:val="24"/>
          <w:szCs w:val="24"/>
        </w:rPr>
        <w:t>.</w:t>
      </w:r>
      <w:r w:rsidR="006D0C7C">
        <w:rPr>
          <w:rFonts w:ascii="Times New Roman CE" w:hAnsi="Times New Roman CE"/>
          <w:sz w:val="24"/>
          <w:szCs w:val="24"/>
        </w:rPr>
        <w:t>9</w:t>
      </w:r>
      <w:r w:rsidR="0049593F" w:rsidRPr="006D0C7C">
        <w:rPr>
          <w:rFonts w:ascii="Times New Roman CE" w:hAnsi="Times New Roman CE"/>
          <w:sz w:val="24"/>
          <w:szCs w:val="24"/>
        </w:rPr>
        <w:t>.20</w:t>
      </w:r>
      <w:r>
        <w:rPr>
          <w:rFonts w:ascii="Times New Roman CE" w:hAnsi="Times New Roman CE"/>
          <w:sz w:val="24"/>
          <w:szCs w:val="24"/>
        </w:rPr>
        <w:t>26</w:t>
      </w:r>
    </w:p>
    <w:p w14:paraId="015EDA15" w14:textId="5B068145" w:rsidR="005545B2" w:rsidRPr="006D0C7C" w:rsidRDefault="006D0C7C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  <w:r>
        <w:rPr>
          <w:rFonts w:ascii="Times New Roman CE" w:hAnsi="Times New Roman CE"/>
          <w:sz w:val="24"/>
          <w:szCs w:val="24"/>
        </w:rPr>
        <w:t xml:space="preserve">7.30 </w:t>
      </w:r>
      <w:r w:rsidR="00177647">
        <w:rPr>
          <w:rFonts w:ascii="Times New Roman CE" w:hAnsi="Times New Roman CE"/>
          <w:sz w:val="24"/>
          <w:szCs w:val="24"/>
        </w:rPr>
        <w:t>-</w:t>
      </w:r>
      <w:r>
        <w:rPr>
          <w:rFonts w:ascii="Times New Roman CE" w:hAnsi="Times New Roman CE"/>
          <w:sz w:val="24"/>
          <w:szCs w:val="24"/>
        </w:rPr>
        <w:t xml:space="preserve"> 8.3</w:t>
      </w:r>
      <w:r w:rsidR="005545B2" w:rsidRPr="006D0C7C">
        <w:rPr>
          <w:rFonts w:ascii="Times New Roman CE" w:hAnsi="Times New Roman CE"/>
          <w:sz w:val="24"/>
          <w:szCs w:val="24"/>
        </w:rPr>
        <w:t>0</w:t>
      </w:r>
      <w:r>
        <w:rPr>
          <w:rFonts w:ascii="Times New Roman CE" w:hAnsi="Times New Roman CE"/>
          <w:sz w:val="24"/>
          <w:szCs w:val="24"/>
        </w:rPr>
        <w:t xml:space="preserve"> hodin</w:t>
      </w:r>
      <w:r w:rsidR="005545B2" w:rsidRPr="006D0C7C"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 xml:space="preserve">příjezd, prezence účastníků </w:t>
      </w:r>
    </w:p>
    <w:p w14:paraId="2EE107F6" w14:textId="291B8925" w:rsidR="005545B2" w:rsidRDefault="006D0C7C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  <w:r>
        <w:rPr>
          <w:rFonts w:ascii="Times New Roman CE" w:hAnsi="Times New Roman CE"/>
          <w:sz w:val="24"/>
          <w:szCs w:val="24"/>
        </w:rPr>
        <w:t>8.</w:t>
      </w:r>
      <w:r w:rsidR="005545B2" w:rsidRPr="006D0C7C">
        <w:rPr>
          <w:rFonts w:ascii="Times New Roman CE" w:hAnsi="Times New Roman CE"/>
          <w:sz w:val="24"/>
          <w:szCs w:val="24"/>
        </w:rPr>
        <w:t>30</w:t>
      </w:r>
      <w:r>
        <w:rPr>
          <w:rFonts w:ascii="Times New Roman CE" w:hAnsi="Times New Roman CE"/>
          <w:sz w:val="24"/>
          <w:szCs w:val="24"/>
        </w:rPr>
        <w:t xml:space="preserve"> hodin</w:t>
      </w:r>
      <w:r>
        <w:rPr>
          <w:rFonts w:ascii="Times New Roman CE" w:hAnsi="Times New Roman CE"/>
          <w:sz w:val="24"/>
          <w:szCs w:val="24"/>
        </w:rPr>
        <w:tab/>
      </w:r>
      <w:r>
        <w:rPr>
          <w:rFonts w:ascii="Times New Roman CE" w:hAnsi="Times New Roman CE"/>
          <w:sz w:val="24"/>
          <w:szCs w:val="24"/>
        </w:rPr>
        <w:tab/>
      </w:r>
      <w:r w:rsidRPr="006D0C7C">
        <w:rPr>
          <w:rFonts w:ascii="Times New Roman CE" w:hAnsi="Times New Roman CE"/>
          <w:sz w:val="24"/>
          <w:szCs w:val="24"/>
        </w:rPr>
        <w:t>nástup, zahájení</w:t>
      </w:r>
      <w:r>
        <w:rPr>
          <w:rFonts w:ascii="Times New Roman CE" w:hAnsi="Times New Roman CE"/>
          <w:sz w:val="24"/>
          <w:szCs w:val="24"/>
        </w:rPr>
        <w:t>, rozprava</w:t>
      </w:r>
      <w:r>
        <w:rPr>
          <w:rFonts w:ascii="Times New Roman CE" w:hAnsi="Times New Roman CE"/>
          <w:sz w:val="24"/>
          <w:szCs w:val="24"/>
        </w:rPr>
        <w:br/>
        <w:t>9.00</w:t>
      </w:r>
      <w:r w:rsidR="00356C70">
        <w:rPr>
          <w:rFonts w:ascii="Times New Roman CE" w:hAnsi="Times New Roman CE"/>
          <w:sz w:val="24"/>
          <w:szCs w:val="24"/>
        </w:rPr>
        <w:t xml:space="preserve"> </w:t>
      </w:r>
      <w:r>
        <w:rPr>
          <w:rFonts w:ascii="Times New Roman CE" w:hAnsi="Times New Roman CE"/>
          <w:sz w:val="24"/>
          <w:szCs w:val="24"/>
        </w:rPr>
        <w:t>hodin</w:t>
      </w:r>
      <w:r w:rsidR="005545B2" w:rsidRPr="006D0C7C">
        <w:rPr>
          <w:rFonts w:ascii="Times New Roman CE" w:hAnsi="Times New Roman CE"/>
          <w:sz w:val="24"/>
          <w:szCs w:val="24"/>
        </w:rPr>
        <w:tab/>
      </w:r>
      <w:r w:rsidR="005545B2" w:rsidRPr="006D0C7C">
        <w:rPr>
          <w:rFonts w:ascii="Times New Roman CE" w:hAnsi="Times New Roman CE"/>
          <w:sz w:val="24"/>
          <w:szCs w:val="24"/>
        </w:rPr>
        <w:tab/>
        <w:t>start</w:t>
      </w:r>
      <w:r w:rsidR="00F021D4">
        <w:rPr>
          <w:rFonts w:ascii="Times New Roman CE" w:hAnsi="Times New Roman CE"/>
          <w:sz w:val="24"/>
          <w:szCs w:val="24"/>
        </w:rPr>
        <w:t xml:space="preserve"> žactva</w:t>
      </w:r>
      <w:r w:rsidR="00F021D4">
        <w:rPr>
          <w:rFonts w:ascii="Times New Roman CE" w:hAnsi="Times New Roman CE"/>
          <w:sz w:val="24"/>
          <w:szCs w:val="24"/>
        </w:rPr>
        <w:br/>
        <w:t>10.00 hodin</w:t>
      </w:r>
      <w:r w:rsidR="00F021D4">
        <w:rPr>
          <w:rFonts w:ascii="Times New Roman CE" w:hAnsi="Times New Roman CE"/>
          <w:sz w:val="24"/>
          <w:szCs w:val="24"/>
        </w:rPr>
        <w:tab/>
      </w:r>
      <w:r w:rsidR="00F021D4">
        <w:rPr>
          <w:rFonts w:ascii="Times New Roman CE" w:hAnsi="Times New Roman CE"/>
          <w:sz w:val="24"/>
          <w:szCs w:val="24"/>
        </w:rPr>
        <w:tab/>
        <w:t xml:space="preserve">start </w:t>
      </w:r>
      <w:r w:rsidR="00177647">
        <w:rPr>
          <w:rFonts w:ascii="Times New Roman CE" w:hAnsi="Times New Roman CE"/>
          <w:sz w:val="24"/>
          <w:szCs w:val="24"/>
        </w:rPr>
        <w:t>dospělých</w:t>
      </w:r>
      <w:r w:rsidR="00F021D4">
        <w:rPr>
          <w:rFonts w:ascii="Times New Roman CE" w:hAnsi="Times New Roman CE"/>
          <w:sz w:val="24"/>
          <w:szCs w:val="24"/>
        </w:rPr>
        <w:br/>
      </w:r>
      <w:r w:rsidR="00177647">
        <w:rPr>
          <w:rFonts w:ascii="Times New Roman CE" w:hAnsi="Times New Roman CE"/>
          <w:sz w:val="24"/>
          <w:szCs w:val="24"/>
        </w:rPr>
        <w:t>13</w:t>
      </w:r>
      <w:r w:rsidR="00F021D4">
        <w:rPr>
          <w:rFonts w:ascii="Times New Roman CE" w:hAnsi="Times New Roman CE"/>
          <w:sz w:val="24"/>
          <w:szCs w:val="24"/>
        </w:rPr>
        <w:t>.</w:t>
      </w:r>
      <w:r w:rsidR="00177647">
        <w:rPr>
          <w:rFonts w:ascii="Times New Roman CE" w:hAnsi="Times New Roman CE"/>
          <w:sz w:val="24"/>
          <w:szCs w:val="24"/>
        </w:rPr>
        <w:t>0</w:t>
      </w:r>
      <w:r w:rsidR="00F021D4">
        <w:rPr>
          <w:rFonts w:ascii="Times New Roman CE" w:hAnsi="Times New Roman CE"/>
          <w:sz w:val="24"/>
          <w:szCs w:val="24"/>
        </w:rPr>
        <w:t>0 hodin</w:t>
      </w:r>
      <w:r w:rsidR="00F021D4">
        <w:rPr>
          <w:rFonts w:ascii="Times New Roman CE" w:hAnsi="Times New Roman CE"/>
          <w:sz w:val="24"/>
          <w:szCs w:val="24"/>
        </w:rPr>
        <w:tab/>
      </w:r>
      <w:r w:rsidR="00F021D4">
        <w:rPr>
          <w:rFonts w:ascii="Times New Roman CE" w:hAnsi="Times New Roman CE"/>
          <w:sz w:val="24"/>
          <w:szCs w:val="24"/>
        </w:rPr>
        <w:tab/>
      </w:r>
      <w:r w:rsidR="00177647">
        <w:rPr>
          <w:rFonts w:ascii="Times New Roman CE" w:hAnsi="Times New Roman CE"/>
          <w:sz w:val="24"/>
          <w:szCs w:val="24"/>
        </w:rPr>
        <w:t>p</w:t>
      </w:r>
      <w:r w:rsidR="00177647" w:rsidRPr="006D0C7C">
        <w:rPr>
          <w:rFonts w:ascii="Times New Roman CE" w:hAnsi="Times New Roman CE"/>
          <w:sz w:val="24"/>
          <w:szCs w:val="24"/>
        </w:rPr>
        <w:t>ředpokládané vyhlášení výsledků</w:t>
      </w:r>
      <w:r w:rsidR="00F021D4">
        <w:rPr>
          <w:rFonts w:ascii="Times New Roman CE" w:hAnsi="Times New Roman CE"/>
          <w:sz w:val="24"/>
          <w:szCs w:val="24"/>
        </w:rPr>
        <w:br/>
      </w:r>
    </w:p>
    <w:p w14:paraId="2CDAFACA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460B49B6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373A2706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5B98CC2A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35F4AF4F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2C6246A8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3C327246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76F12060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4D536041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2F7E210C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24360447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3828E197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5C5487C3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5A51E948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32B16962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27482D9D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18C77EC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61862D2D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170CC4A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28401994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388033BB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73924F4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3BF85BA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23C648A6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410050B8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6EA8862C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FE7BDDC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6C93D08E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7872257" w14:textId="77777777" w:rsidR="000059DD" w:rsidRDefault="000059DD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BB36A22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613300AF" w14:textId="77777777" w:rsidR="00811F78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1B30BB95" w14:textId="77777777" w:rsidR="00811F78" w:rsidRPr="0095346F" w:rsidRDefault="00811F78" w:rsidP="00811F7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b/>
          <w:bCs/>
          <w:sz w:val="28"/>
          <w:szCs w:val="28"/>
        </w:rPr>
      </w:pPr>
      <w:r w:rsidRPr="0095346F">
        <w:rPr>
          <w:rFonts w:ascii="Helvetica" w:eastAsia="Times New Roman" w:hAnsi="Helvetica" w:cs="Helvetica"/>
          <w:b/>
          <w:bCs/>
          <w:sz w:val="28"/>
          <w:szCs w:val="28"/>
        </w:rPr>
        <w:lastRenderedPageBreak/>
        <w:t xml:space="preserve">ZPRACOVÁNÍ OSOBNÍCH ÚDAJŮ  </w:t>
      </w:r>
    </w:p>
    <w:p w14:paraId="3799036B" w14:textId="77777777" w:rsidR="00811F78" w:rsidRPr="0095346F" w:rsidRDefault="00811F78" w:rsidP="00811F7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b/>
          <w:bCs/>
          <w:sz w:val="28"/>
          <w:szCs w:val="28"/>
        </w:rPr>
      </w:pPr>
      <w:r w:rsidRPr="0095346F">
        <w:rPr>
          <w:rFonts w:ascii="Helvetica" w:eastAsia="Times New Roman" w:hAnsi="Helvetica" w:cs="Helvetica"/>
          <w:b/>
          <w:bCs/>
          <w:sz w:val="28"/>
          <w:szCs w:val="28"/>
        </w:rPr>
        <w:t>A</w:t>
      </w:r>
    </w:p>
    <w:p w14:paraId="0424F3DF" w14:textId="77777777" w:rsidR="00811F78" w:rsidRPr="0095346F" w:rsidRDefault="00811F78" w:rsidP="00811F7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b/>
          <w:bCs/>
          <w:sz w:val="28"/>
          <w:szCs w:val="28"/>
        </w:rPr>
      </w:pPr>
      <w:r w:rsidRPr="0095346F">
        <w:rPr>
          <w:rFonts w:ascii="Helvetica" w:eastAsia="Times New Roman" w:hAnsi="Helvetica" w:cs="Helvetica"/>
          <w:b/>
          <w:bCs/>
          <w:sz w:val="28"/>
          <w:szCs w:val="28"/>
        </w:rPr>
        <w:t>SOUHLAS SE ZPRACOVÁNÍM OSOBNÍCH ÚDAJŮ</w:t>
      </w:r>
    </w:p>
    <w:p w14:paraId="18AC56E1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i/>
          <w:iCs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</w:t>
      </w:r>
      <w:r w:rsidRPr="0095346F">
        <w:rPr>
          <w:rFonts w:ascii="Arial" w:eastAsia="Times New Roman" w:hAnsi="Arial" w:cs="Arial"/>
          <w:i/>
          <w:iCs/>
          <w:sz w:val="23"/>
          <w:szCs w:val="23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95346F">
        <w:rPr>
          <w:rFonts w:ascii="Arial" w:eastAsia="Times New Roman" w:hAnsi="Arial" w:cs="Arial"/>
          <w:b/>
          <w:bCs/>
          <w:i/>
          <w:iCs/>
          <w:sz w:val="23"/>
          <w:szCs w:val="23"/>
        </w:rPr>
        <w:t>Nařízení</w:t>
      </w:r>
      <w:r w:rsidRPr="0095346F">
        <w:rPr>
          <w:rFonts w:ascii="Arial" w:eastAsia="Times New Roman" w:hAnsi="Arial" w:cs="Arial"/>
          <w:i/>
          <w:iCs/>
          <w:sz w:val="23"/>
          <w:szCs w:val="23"/>
        </w:rPr>
        <w:t>“)</w:t>
      </w:r>
    </w:p>
    <w:p w14:paraId="268DB74D" w14:textId="77777777" w:rsidR="00811F78" w:rsidRPr="0095346F" w:rsidRDefault="00811F78" w:rsidP="00811F78">
      <w:pPr>
        <w:shd w:val="clear" w:color="auto" w:fill="FFFFFF"/>
        <w:spacing w:before="28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 xml:space="preserve">Jsem informován/a, že v souvislosti s mým přihlášením na Turistický závod pořádaný Radou Turistických závodů při Asociaci Turistických oddílů mládeže ČR (IČ </w:t>
      </w:r>
      <w:r w:rsidRPr="0095346F">
        <w:rPr>
          <w:rFonts w:ascii="Arial" w:hAnsi="Arial" w:cs="Arial"/>
          <w:sz w:val="23"/>
          <w:szCs w:val="23"/>
        </w:rPr>
        <w:t>44223846</w:t>
      </w:r>
      <w:r w:rsidRPr="0095346F">
        <w:rPr>
          <w:rFonts w:ascii="Arial" w:eastAsia="Times New Roman" w:hAnsi="Arial" w:cs="Arial"/>
          <w:sz w:val="23"/>
          <w:szCs w:val="23"/>
        </w:rPr>
        <w:t>) a Klubem českých turistů (IČ 00505609)</w:t>
      </w:r>
    </w:p>
    <w:p w14:paraId="25BDDC57" w14:textId="77777777" w:rsidR="00811F78" w:rsidRPr="0095346F" w:rsidRDefault="00811F78" w:rsidP="00811F78">
      <w:pPr>
        <w:shd w:val="clear" w:color="auto" w:fill="FFFFFF"/>
        <w:spacing w:before="28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(dále jen „Pořadatel“),</w:t>
      </w:r>
    </w:p>
    <w:p w14:paraId="7FBAC780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je tento oprávněn pro záležitosti jednotlivých závodů zpracovávat moje</w:t>
      </w:r>
    </w:p>
    <w:p w14:paraId="3B8467CC" w14:textId="77777777" w:rsidR="00811F78" w:rsidRPr="0095346F" w:rsidRDefault="00811F78" w:rsidP="00811F78">
      <w:pPr>
        <w:numPr>
          <w:ilvl w:val="0"/>
          <w:numId w:val="9"/>
        </w:numPr>
        <w:shd w:val="clear" w:color="auto" w:fill="FFFFFF"/>
        <w:suppressAutoHyphens/>
        <w:spacing w:before="280"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jméno a příjmení,</w:t>
      </w:r>
    </w:p>
    <w:p w14:paraId="618EBEF8" w14:textId="77777777" w:rsidR="00811F78" w:rsidRPr="0095346F" w:rsidRDefault="00811F78" w:rsidP="00811F78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datum narození,</w:t>
      </w:r>
    </w:p>
    <w:p w14:paraId="3C412356" w14:textId="77777777" w:rsidR="00811F78" w:rsidRPr="0095346F" w:rsidRDefault="00811F78" w:rsidP="00811F78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adresu místa pobytu,</w:t>
      </w:r>
    </w:p>
    <w:p w14:paraId="29F55BA8" w14:textId="77777777" w:rsidR="00811F78" w:rsidRPr="0095346F" w:rsidRDefault="00811F78" w:rsidP="00811F78">
      <w:pPr>
        <w:numPr>
          <w:ilvl w:val="0"/>
          <w:numId w:val="9"/>
        </w:numPr>
        <w:shd w:val="clear" w:color="auto" w:fill="FFFFFF"/>
        <w:suppressAutoHyphens/>
        <w:spacing w:after="28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případně též informace o sportovním klubu, do kterého jsem přihlášen/ za který závodím.</w:t>
      </w:r>
    </w:p>
    <w:p w14:paraId="44CA0576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5405A02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60C9C5E8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Beru na vědomí, že Pořadatel může předávat Osobní údaje těmto Zpracovatelům:</w:t>
      </w:r>
    </w:p>
    <w:p w14:paraId="37BA448D" w14:textId="77777777" w:rsidR="00811F78" w:rsidRPr="0095346F" w:rsidRDefault="00811F78" w:rsidP="00811F78">
      <w:pPr>
        <w:numPr>
          <w:ilvl w:val="0"/>
          <w:numId w:val="12"/>
        </w:numPr>
        <w:shd w:val="clear" w:color="auto" w:fill="FFFFFF"/>
        <w:suppressAutoHyphens/>
        <w:spacing w:before="280"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příslušnému pořadateli/pořadatelům jednotlivého závodu,</w:t>
      </w:r>
    </w:p>
    <w:p w14:paraId="7FE4A4F1" w14:textId="77777777" w:rsidR="00811F78" w:rsidRPr="0095346F" w:rsidRDefault="00811F78" w:rsidP="00811F78">
      <w:pPr>
        <w:numPr>
          <w:ilvl w:val="0"/>
          <w:numId w:val="12"/>
        </w:numPr>
        <w:shd w:val="clear" w:color="auto" w:fill="FFFFFF"/>
        <w:suppressAutoHyphens/>
        <w:spacing w:after="28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příslušným orgánům státní správy a samosprávy v případě vyžádání,</w:t>
      </w:r>
    </w:p>
    <w:p w14:paraId="0198BBF3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a to za účelem</w:t>
      </w:r>
    </w:p>
    <w:p w14:paraId="5B6EF945" w14:textId="77777777" w:rsidR="00811F78" w:rsidRPr="0095346F" w:rsidRDefault="00811F78" w:rsidP="00811F78">
      <w:pPr>
        <w:numPr>
          <w:ilvl w:val="0"/>
          <w:numId w:val="10"/>
        </w:numPr>
        <w:shd w:val="clear" w:color="auto" w:fill="FFFFFF"/>
        <w:suppressAutoHyphens/>
        <w:spacing w:before="280"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vedení evidence závodníku a účastníků</w:t>
      </w:r>
    </w:p>
    <w:p w14:paraId="4B5DBB69" w14:textId="77777777" w:rsidR="00811F78" w:rsidRPr="0095346F" w:rsidRDefault="00811F78" w:rsidP="00811F78">
      <w:pPr>
        <w:numPr>
          <w:ilvl w:val="0"/>
          <w:numId w:val="10"/>
        </w:numPr>
        <w:shd w:val="clear" w:color="auto" w:fill="FFFFFF"/>
        <w:suppressAutoHyphens/>
        <w:spacing w:after="28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identifikace jednotlivých soutěžících,</w:t>
      </w:r>
    </w:p>
    <w:p w14:paraId="65EB8D4C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Jsem informován o tom, že v případně odmítnutí poskytnutí výše zmíněných Osobních údajů se nemohu zúčastnit závodů Pořadatele.</w:t>
      </w:r>
    </w:p>
    <w:p w14:paraId="18989ADE" w14:textId="77777777" w:rsidR="00811F78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14:paraId="3179EC99" w14:textId="77777777" w:rsidR="00811F78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</w:p>
    <w:p w14:paraId="2D767B08" w14:textId="77777777" w:rsidR="00811F78" w:rsidRPr="0095346F" w:rsidRDefault="00811F78" w:rsidP="00811F78">
      <w:pPr>
        <w:shd w:val="clear" w:color="auto" w:fill="FFFFFF"/>
        <w:spacing w:before="300" w:after="0" w:line="360" w:lineRule="atLeast"/>
        <w:jc w:val="center"/>
        <w:rPr>
          <w:rFonts w:ascii="Helvetica" w:eastAsia="Times New Roman" w:hAnsi="Helvetica" w:cs="Helvetica"/>
          <w:b/>
          <w:bCs/>
          <w:sz w:val="28"/>
          <w:szCs w:val="28"/>
        </w:rPr>
      </w:pPr>
      <w:r w:rsidRPr="0095346F">
        <w:rPr>
          <w:rFonts w:ascii="Helvetica" w:eastAsia="Times New Roman" w:hAnsi="Helvetica" w:cs="Helvetica"/>
          <w:b/>
          <w:bCs/>
          <w:sz w:val="28"/>
          <w:szCs w:val="28"/>
        </w:rPr>
        <w:lastRenderedPageBreak/>
        <w:t>SOUHLAS SE ZPRACOVÁNÍ OSOBNÍCH ÚDAJŮ</w:t>
      </w:r>
    </w:p>
    <w:p w14:paraId="355AA664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</w:t>
      </w:r>
    </w:p>
    <w:p w14:paraId="71AE24EA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Souhlasím, aby na základě čl. 6 odst. 1, písm. a) Nařízení zpracoval Pořadatel (výše zmíněný spolek) moje</w:t>
      </w:r>
    </w:p>
    <w:p w14:paraId="40CB1600" w14:textId="77777777" w:rsidR="00811F78" w:rsidRPr="0095346F" w:rsidRDefault="00811F78" w:rsidP="00811F78">
      <w:pPr>
        <w:numPr>
          <w:ilvl w:val="0"/>
          <w:numId w:val="8"/>
        </w:numPr>
        <w:shd w:val="clear" w:color="auto" w:fill="FFFFFF"/>
        <w:suppressAutoHyphens/>
        <w:spacing w:before="280"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fotografie,</w:t>
      </w:r>
    </w:p>
    <w:p w14:paraId="4A17D48B" w14:textId="77777777" w:rsidR="00811F78" w:rsidRPr="0095346F" w:rsidRDefault="00811F78" w:rsidP="00811F78">
      <w:pPr>
        <w:numPr>
          <w:ilvl w:val="0"/>
          <w:numId w:val="8"/>
        </w:numPr>
        <w:shd w:val="clear" w:color="auto" w:fill="FFFFFF"/>
        <w:suppressAutoHyphens/>
        <w:spacing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videa,</w:t>
      </w:r>
    </w:p>
    <w:p w14:paraId="0F41AA79" w14:textId="77777777" w:rsidR="00811F78" w:rsidRPr="0095346F" w:rsidRDefault="00811F78" w:rsidP="00811F78">
      <w:pPr>
        <w:numPr>
          <w:ilvl w:val="0"/>
          <w:numId w:val="8"/>
        </w:numPr>
        <w:shd w:val="clear" w:color="auto" w:fill="FFFFFF"/>
        <w:suppressAutoHyphens/>
        <w:spacing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zvukové záznamy,</w:t>
      </w:r>
    </w:p>
    <w:p w14:paraId="65358C7E" w14:textId="77777777" w:rsidR="00811F78" w:rsidRPr="0095346F" w:rsidRDefault="00811F78" w:rsidP="00811F78">
      <w:pPr>
        <w:numPr>
          <w:ilvl w:val="0"/>
          <w:numId w:val="8"/>
        </w:numPr>
        <w:shd w:val="clear" w:color="auto" w:fill="FFFFFF"/>
        <w:suppressAutoHyphens/>
        <w:spacing w:after="28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sportovní výsledky</w:t>
      </w:r>
    </w:p>
    <w:p w14:paraId="525BA1E0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za účelem</w:t>
      </w:r>
    </w:p>
    <w:p w14:paraId="205E01FE" w14:textId="77777777" w:rsidR="00811F78" w:rsidRPr="0095346F" w:rsidRDefault="00811F78" w:rsidP="00811F78">
      <w:pPr>
        <w:numPr>
          <w:ilvl w:val="0"/>
          <w:numId w:val="11"/>
        </w:numPr>
        <w:shd w:val="clear" w:color="auto" w:fill="FFFFFF"/>
        <w:suppressAutoHyphens/>
        <w:spacing w:before="280"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marketingu (zejména v propagačních materiálech, letácích),</w:t>
      </w:r>
    </w:p>
    <w:p w14:paraId="517F2B2A" w14:textId="77777777" w:rsidR="00811F78" w:rsidRPr="0095346F" w:rsidRDefault="00811F78" w:rsidP="00811F78">
      <w:pPr>
        <w:numPr>
          <w:ilvl w:val="0"/>
          <w:numId w:val="11"/>
        </w:numPr>
        <w:shd w:val="clear" w:color="auto" w:fill="FFFFFF"/>
        <w:suppressAutoHyphens/>
        <w:spacing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prezentace na webu,</w:t>
      </w:r>
    </w:p>
    <w:p w14:paraId="16A7C573" w14:textId="77777777" w:rsidR="00811F78" w:rsidRPr="0095346F" w:rsidRDefault="00811F78" w:rsidP="00811F78">
      <w:pPr>
        <w:numPr>
          <w:ilvl w:val="0"/>
          <w:numId w:val="11"/>
        </w:numPr>
        <w:shd w:val="clear" w:color="auto" w:fill="FFFFFF"/>
        <w:suppressAutoHyphens/>
        <w:spacing w:after="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prezentace na sociálních sítích (např. Facebook, Instagram, Twitter apod.),</w:t>
      </w:r>
    </w:p>
    <w:p w14:paraId="3D4E826D" w14:textId="77777777" w:rsidR="00811F78" w:rsidRPr="0095346F" w:rsidRDefault="00811F78" w:rsidP="00811F78">
      <w:pPr>
        <w:numPr>
          <w:ilvl w:val="0"/>
          <w:numId w:val="11"/>
        </w:numPr>
        <w:shd w:val="clear" w:color="auto" w:fill="FFFFFF"/>
        <w:suppressAutoHyphens/>
        <w:spacing w:after="280" w:line="240" w:lineRule="auto"/>
        <w:ind w:left="105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prezentace ve výroční zprávě a dalších informačních materiálech.</w:t>
      </w:r>
    </w:p>
    <w:p w14:paraId="07EE6B8A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60A03BBD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Jsem srozuměn/srozuměna se svým právem:</w:t>
      </w:r>
    </w:p>
    <w:p w14:paraId="7E209ABF" w14:textId="77777777" w:rsidR="00811F78" w:rsidRPr="0095346F" w:rsidRDefault="00811F78" w:rsidP="00811F78">
      <w:pPr>
        <w:numPr>
          <w:ilvl w:val="0"/>
          <w:numId w:val="6"/>
        </w:numPr>
        <w:shd w:val="clear" w:color="auto" w:fill="FFFFFF"/>
        <w:suppressAutoHyphens/>
        <w:spacing w:before="280"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mít přístup ke svým Osobním údajům (dle čl.15 Nařízení),</w:t>
      </w:r>
    </w:p>
    <w:p w14:paraId="43DD9077" w14:textId="77777777" w:rsidR="00811F78" w:rsidRPr="0095346F" w:rsidRDefault="00811F78" w:rsidP="00811F78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požadovat jejich opravu (dle čl. 16 Nařízení),</w:t>
      </w:r>
    </w:p>
    <w:p w14:paraId="25FC0178" w14:textId="77777777" w:rsidR="00811F78" w:rsidRPr="0095346F" w:rsidRDefault="00811F78" w:rsidP="00811F78">
      <w:pPr>
        <w:numPr>
          <w:ilvl w:val="0"/>
          <w:numId w:val="6"/>
        </w:numPr>
        <w:shd w:val="clear" w:color="auto" w:fill="FFFFFF"/>
        <w:suppressAutoHyphens/>
        <w:spacing w:after="28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na výmaz osobních údajů bez zbytečného odkladu, pokud jsou dány důvody podle čl. 17</w:t>
      </w:r>
    </w:p>
    <w:p w14:paraId="4FD12312" w14:textId="77777777" w:rsidR="00811F78" w:rsidRPr="0095346F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Nařízení,</w:t>
      </w:r>
    </w:p>
    <w:p w14:paraId="253B5883" w14:textId="77777777" w:rsidR="00811F78" w:rsidRPr="0095346F" w:rsidRDefault="00811F78" w:rsidP="00811F78">
      <w:pPr>
        <w:numPr>
          <w:ilvl w:val="0"/>
          <w:numId w:val="7"/>
        </w:numPr>
        <w:shd w:val="clear" w:color="auto" w:fill="FFFFFF"/>
        <w:suppressAutoHyphens/>
        <w:spacing w:before="280"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na omezení zpracování osobních údajů v případech dle čl. 18 Nařízení,</w:t>
      </w:r>
    </w:p>
    <w:p w14:paraId="70BF4D70" w14:textId="77777777" w:rsidR="00811F78" w:rsidRPr="0095346F" w:rsidRDefault="00811F78" w:rsidP="00811F78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na přenositelnost údajů v případech stanovených v čl. 20 Nařízení,</w:t>
      </w:r>
    </w:p>
    <w:p w14:paraId="760AB633" w14:textId="77777777" w:rsidR="00811F78" w:rsidRPr="0095346F" w:rsidRDefault="00811F78" w:rsidP="00811F78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odvolat tento Souhlas podle čl. 7 odst. 3 Nařízení,</w:t>
      </w:r>
    </w:p>
    <w:p w14:paraId="13FCADC1" w14:textId="77777777" w:rsidR="00811F78" w:rsidRPr="0095346F" w:rsidRDefault="00811F78" w:rsidP="00811F78">
      <w:pPr>
        <w:numPr>
          <w:ilvl w:val="0"/>
          <w:numId w:val="7"/>
        </w:numPr>
        <w:shd w:val="clear" w:color="auto" w:fill="FFFFFF"/>
        <w:suppressAutoHyphens/>
        <w:spacing w:after="280" w:line="240" w:lineRule="auto"/>
        <w:ind w:left="810"/>
        <w:rPr>
          <w:rFonts w:ascii="Arial" w:eastAsia="Times New Roman" w:hAnsi="Arial" w:cs="Arial"/>
          <w:sz w:val="23"/>
          <w:szCs w:val="23"/>
        </w:rPr>
      </w:pPr>
      <w:r w:rsidRPr="0095346F">
        <w:rPr>
          <w:rFonts w:ascii="Arial" w:eastAsia="Times New Roman" w:hAnsi="Arial" w:cs="Arial"/>
          <w:sz w:val="23"/>
          <w:szCs w:val="23"/>
        </w:rPr>
        <w:t> podat proti Správci údajů stížnost podle čl. 77 Nařízení.</w:t>
      </w:r>
    </w:p>
    <w:p w14:paraId="5FA275E4" w14:textId="77777777" w:rsidR="00811F78" w:rsidRDefault="00811F78" w:rsidP="00811F78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5346F">
        <w:rPr>
          <w:rFonts w:ascii="Arial" w:eastAsia="Times New Roman" w:hAnsi="Arial" w:cs="Arial"/>
          <w:b/>
          <w:bCs/>
          <w:sz w:val="23"/>
          <w:szCs w:val="23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76918F2E" w14:textId="77777777" w:rsidR="00811F78" w:rsidRPr="006D0C7C" w:rsidRDefault="00811F78" w:rsidP="00811F78">
      <w:pPr>
        <w:pStyle w:val="Bezmezer"/>
        <w:rPr>
          <w:rFonts w:ascii="Times New Roman CE" w:hAnsi="Times New Roman CE"/>
          <w:sz w:val="24"/>
          <w:szCs w:val="24"/>
        </w:rPr>
      </w:pPr>
    </w:p>
    <w:p w14:paraId="4033B843" w14:textId="77777777" w:rsidR="00811F78" w:rsidRPr="006D0C7C" w:rsidRDefault="00811F78" w:rsidP="0049593F">
      <w:pPr>
        <w:pStyle w:val="Bezmezer"/>
        <w:ind w:left="1416"/>
        <w:rPr>
          <w:rFonts w:ascii="Times New Roman CE" w:hAnsi="Times New Roman CE"/>
          <w:sz w:val="24"/>
          <w:szCs w:val="24"/>
        </w:rPr>
      </w:pPr>
    </w:p>
    <w:p w14:paraId="73B49EC2" w14:textId="77777777" w:rsidR="005545B2" w:rsidRPr="006D0C7C" w:rsidRDefault="005545B2" w:rsidP="005545B2">
      <w:pPr>
        <w:pStyle w:val="Bezmezer"/>
        <w:rPr>
          <w:rFonts w:ascii="Times New Roman CE" w:hAnsi="Times New Roman CE"/>
          <w:sz w:val="24"/>
          <w:szCs w:val="24"/>
        </w:rPr>
      </w:pPr>
    </w:p>
    <w:sectPr w:rsidR="005545B2" w:rsidRPr="006D0C7C" w:rsidSect="00811F78">
      <w:head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EA63" w14:textId="77777777" w:rsidR="00C65762" w:rsidRDefault="00C65762" w:rsidP="002704B1">
      <w:pPr>
        <w:spacing w:after="0" w:line="240" w:lineRule="auto"/>
      </w:pPr>
      <w:r>
        <w:separator/>
      </w:r>
    </w:p>
  </w:endnote>
  <w:endnote w:type="continuationSeparator" w:id="0">
    <w:p w14:paraId="40544B37" w14:textId="77777777" w:rsidR="00C65762" w:rsidRDefault="00C65762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37FB8" w14:textId="77777777" w:rsidR="00C65762" w:rsidRDefault="00C65762" w:rsidP="002704B1">
      <w:pPr>
        <w:spacing w:after="0" w:line="240" w:lineRule="auto"/>
      </w:pPr>
      <w:r>
        <w:separator/>
      </w:r>
    </w:p>
  </w:footnote>
  <w:footnote w:type="continuationSeparator" w:id="0">
    <w:p w14:paraId="61B00A8C" w14:textId="77777777" w:rsidR="00C65762" w:rsidRDefault="00C65762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E574" w14:textId="299110C7" w:rsidR="00C34502" w:rsidRDefault="002E0FF2" w:rsidP="00DB3C3D">
    <w:pPr>
      <w:pStyle w:val="Zhlav"/>
      <w:jc w:val="center"/>
    </w:pPr>
    <w:r>
      <w:rPr>
        <w:noProof/>
      </w:rPr>
      <w:drawing>
        <wp:inline distT="0" distB="0" distL="0" distR="0" wp14:anchorId="3D3D6CEC" wp14:editId="5BDD9F40">
          <wp:extent cx="6120130" cy="1281430"/>
          <wp:effectExtent l="0" t="0" r="0" b="0"/>
          <wp:docPr id="48322800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228008" name="Obrázek 4832280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81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6"/>
    <w:multiLevelType w:val="multi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7"/>
    <w:multiLevelType w:val="multi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8"/>
    <w:multiLevelType w:val="multi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630785">
    <w:abstractNumId w:val="7"/>
  </w:num>
  <w:num w:numId="2" w16cid:durableId="384842322">
    <w:abstractNumId w:val="11"/>
  </w:num>
  <w:num w:numId="3" w16cid:durableId="566839921">
    <w:abstractNumId w:val="9"/>
  </w:num>
  <w:num w:numId="4" w16cid:durableId="535580215">
    <w:abstractNumId w:val="8"/>
  </w:num>
  <w:num w:numId="5" w16cid:durableId="1541623345">
    <w:abstractNumId w:val="10"/>
  </w:num>
  <w:num w:numId="6" w16cid:durableId="1823351935">
    <w:abstractNumId w:val="0"/>
  </w:num>
  <w:num w:numId="7" w16cid:durableId="1619216239">
    <w:abstractNumId w:val="1"/>
  </w:num>
  <w:num w:numId="8" w16cid:durableId="1030565786">
    <w:abstractNumId w:val="2"/>
  </w:num>
  <w:num w:numId="9" w16cid:durableId="1514413190">
    <w:abstractNumId w:val="3"/>
  </w:num>
  <w:num w:numId="10" w16cid:durableId="112016202">
    <w:abstractNumId w:val="4"/>
  </w:num>
  <w:num w:numId="11" w16cid:durableId="1213924955">
    <w:abstractNumId w:val="5"/>
  </w:num>
  <w:num w:numId="12" w16cid:durableId="20822892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59DD"/>
    <w:rsid w:val="00006756"/>
    <w:rsid w:val="000134C4"/>
    <w:rsid w:val="00016D84"/>
    <w:rsid w:val="0002160A"/>
    <w:rsid w:val="00031CA7"/>
    <w:rsid w:val="00045532"/>
    <w:rsid w:val="00055DFA"/>
    <w:rsid w:val="00056DB1"/>
    <w:rsid w:val="000754AD"/>
    <w:rsid w:val="00080F2B"/>
    <w:rsid w:val="00085B82"/>
    <w:rsid w:val="0009115D"/>
    <w:rsid w:val="000B1A7E"/>
    <w:rsid w:val="000B6316"/>
    <w:rsid w:val="000B6BC6"/>
    <w:rsid w:val="000C69B1"/>
    <w:rsid w:val="000E399B"/>
    <w:rsid w:val="000F3813"/>
    <w:rsid w:val="000F52A9"/>
    <w:rsid w:val="00111A12"/>
    <w:rsid w:val="00164E13"/>
    <w:rsid w:val="00177647"/>
    <w:rsid w:val="0019107D"/>
    <w:rsid w:val="00197D7C"/>
    <w:rsid w:val="001B2EC5"/>
    <w:rsid w:val="001D031E"/>
    <w:rsid w:val="00207BA3"/>
    <w:rsid w:val="00234ACB"/>
    <w:rsid w:val="0024215B"/>
    <w:rsid w:val="00265AC1"/>
    <w:rsid w:val="002704B1"/>
    <w:rsid w:val="00273D2F"/>
    <w:rsid w:val="0029064E"/>
    <w:rsid w:val="002A38D7"/>
    <w:rsid w:val="002A46EA"/>
    <w:rsid w:val="002B18EC"/>
    <w:rsid w:val="002B3164"/>
    <w:rsid w:val="002E0FF2"/>
    <w:rsid w:val="00305B7D"/>
    <w:rsid w:val="00321CC0"/>
    <w:rsid w:val="0034222F"/>
    <w:rsid w:val="00356C70"/>
    <w:rsid w:val="00385888"/>
    <w:rsid w:val="003A10AB"/>
    <w:rsid w:val="003B3C07"/>
    <w:rsid w:val="003B5850"/>
    <w:rsid w:val="003B6530"/>
    <w:rsid w:val="003D4554"/>
    <w:rsid w:val="003F1C32"/>
    <w:rsid w:val="003F4D0F"/>
    <w:rsid w:val="003F7E19"/>
    <w:rsid w:val="00404094"/>
    <w:rsid w:val="00413E34"/>
    <w:rsid w:val="004150B6"/>
    <w:rsid w:val="00433240"/>
    <w:rsid w:val="00436FE3"/>
    <w:rsid w:val="004407AD"/>
    <w:rsid w:val="0047368F"/>
    <w:rsid w:val="0049593F"/>
    <w:rsid w:val="004C70B6"/>
    <w:rsid w:val="004C7440"/>
    <w:rsid w:val="004C7E0C"/>
    <w:rsid w:val="004E22CB"/>
    <w:rsid w:val="0050387B"/>
    <w:rsid w:val="005207A9"/>
    <w:rsid w:val="00522F2B"/>
    <w:rsid w:val="00526104"/>
    <w:rsid w:val="0052613E"/>
    <w:rsid w:val="005471AD"/>
    <w:rsid w:val="00547508"/>
    <w:rsid w:val="00550A13"/>
    <w:rsid w:val="005545B2"/>
    <w:rsid w:val="00562694"/>
    <w:rsid w:val="0058072C"/>
    <w:rsid w:val="0058181A"/>
    <w:rsid w:val="00587DD3"/>
    <w:rsid w:val="005B0685"/>
    <w:rsid w:val="005B503C"/>
    <w:rsid w:val="005B7E6F"/>
    <w:rsid w:val="005F5E16"/>
    <w:rsid w:val="00612225"/>
    <w:rsid w:val="00613DBF"/>
    <w:rsid w:val="006238E1"/>
    <w:rsid w:val="00667FBD"/>
    <w:rsid w:val="00674558"/>
    <w:rsid w:val="006C719A"/>
    <w:rsid w:val="006D02A7"/>
    <w:rsid w:val="006D0C7C"/>
    <w:rsid w:val="006D383F"/>
    <w:rsid w:val="006D4B4A"/>
    <w:rsid w:val="006E1057"/>
    <w:rsid w:val="006F52D5"/>
    <w:rsid w:val="00705023"/>
    <w:rsid w:val="00726D18"/>
    <w:rsid w:val="0074260F"/>
    <w:rsid w:val="00767BA4"/>
    <w:rsid w:val="00773715"/>
    <w:rsid w:val="007760B4"/>
    <w:rsid w:val="0078071A"/>
    <w:rsid w:val="007809F7"/>
    <w:rsid w:val="007C6EB6"/>
    <w:rsid w:val="007F2A76"/>
    <w:rsid w:val="007F3047"/>
    <w:rsid w:val="007F3D17"/>
    <w:rsid w:val="00811F78"/>
    <w:rsid w:val="00830E1B"/>
    <w:rsid w:val="00852290"/>
    <w:rsid w:val="008554BA"/>
    <w:rsid w:val="008765B3"/>
    <w:rsid w:val="00890DEF"/>
    <w:rsid w:val="0089513C"/>
    <w:rsid w:val="008C3BD4"/>
    <w:rsid w:val="008E0D97"/>
    <w:rsid w:val="008F0F60"/>
    <w:rsid w:val="008F69DD"/>
    <w:rsid w:val="00904BE6"/>
    <w:rsid w:val="0092479B"/>
    <w:rsid w:val="00937109"/>
    <w:rsid w:val="009433C1"/>
    <w:rsid w:val="0094797A"/>
    <w:rsid w:val="00951DFB"/>
    <w:rsid w:val="00963D56"/>
    <w:rsid w:val="00977F8D"/>
    <w:rsid w:val="009933AE"/>
    <w:rsid w:val="009C00B2"/>
    <w:rsid w:val="009D01FE"/>
    <w:rsid w:val="009D2B91"/>
    <w:rsid w:val="00A3758E"/>
    <w:rsid w:val="00A9167B"/>
    <w:rsid w:val="00AB132B"/>
    <w:rsid w:val="00AC62BA"/>
    <w:rsid w:val="00AC63BC"/>
    <w:rsid w:val="00AF0645"/>
    <w:rsid w:val="00AF3780"/>
    <w:rsid w:val="00AF66A7"/>
    <w:rsid w:val="00B06B9A"/>
    <w:rsid w:val="00B34373"/>
    <w:rsid w:val="00BA4FB9"/>
    <w:rsid w:val="00BC7901"/>
    <w:rsid w:val="00BD43A4"/>
    <w:rsid w:val="00C00AC8"/>
    <w:rsid w:val="00C11657"/>
    <w:rsid w:val="00C16FA5"/>
    <w:rsid w:val="00C23B7A"/>
    <w:rsid w:val="00C34502"/>
    <w:rsid w:val="00C44A19"/>
    <w:rsid w:val="00C65762"/>
    <w:rsid w:val="00C8285C"/>
    <w:rsid w:val="00C90ABF"/>
    <w:rsid w:val="00CA454A"/>
    <w:rsid w:val="00CA4997"/>
    <w:rsid w:val="00CD019D"/>
    <w:rsid w:val="00CD1941"/>
    <w:rsid w:val="00CF725D"/>
    <w:rsid w:val="00D02603"/>
    <w:rsid w:val="00D05404"/>
    <w:rsid w:val="00D109A3"/>
    <w:rsid w:val="00D34930"/>
    <w:rsid w:val="00D34DB1"/>
    <w:rsid w:val="00D373C8"/>
    <w:rsid w:val="00D52239"/>
    <w:rsid w:val="00D57AE4"/>
    <w:rsid w:val="00D915C9"/>
    <w:rsid w:val="00D920E4"/>
    <w:rsid w:val="00D9741F"/>
    <w:rsid w:val="00DB1AF0"/>
    <w:rsid w:val="00DB3C3D"/>
    <w:rsid w:val="00DC560A"/>
    <w:rsid w:val="00E15BA7"/>
    <w:rsid w:val="00E37EDB"/>
    <w:rsid w:val="00E50BE4"/>
    <w:rsid w:val="00E959CE"/>
    <w:rsid w:val="00E960F9"/>
    <w:rsid w:val="00EB05A1"/>
    <w:rsid w:val="00EC4A7A"/>
    <w:rsid w:val="00ED060F"/>
    <w:rsid w:val="00ED3BD5"/>
    <w:rsid w:val="00ED7302"/>
    <w:rsid w:val="00EE0527"/>
    <w:rsid w:val="00EF0CDB"/>
    <w:rsid w:val="00F021D4"/>
    <w:rsid w:val="00F06E71"/>
    <w:rsid w:val="00F1424B"/>
    <w:rsid w:val="00F270AB"/>
    <w:rsid w:val="00F41CDE"/>
    <w:rsid w:val="00F44108"/>
    <w:rsid w:val="00F52335"/>
    <w:rsid w:val="00F70C9E"/>
    <w:rsid w:val="00F75508"/>
    <w:rsid w:val="00FB0731"/>
    <w:rsid w:val="00FB485F"/>
    <w:rsid w:val="00FE3B1F"/>
    <w:rsid w:val="00FE4CB2"/>
    <w:rsid w:val="00FF0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19768"/>
  <w15:docId w15:val="{A5EA6155-063B-454E-B55E-45642F96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character" w:customStyle="1" w:styleId="Internetovodkaz">
    <w:name w:val="Internetový odkaz"/>
    <w:uiPriority w:val="99"/>
    <w:unhideWhenUsed/>
    <w:rsid w:val="002A46EA"/>
    <w:rPr>
      <w:color w:val="0563C1"/>
      <w:u w:val="single"/>
    </w:rPr>
  </w:style>
  <w:style w:type="paragraph" w:styleId="Bezmezer">
    <w:name w:val="No Spacing"/>
    <w:uiPriority w:val="1"/>
    <w:qFormat/>
    <w:rsid w:val="005545B2"/>
    <w:rPr>
      <w:sz w:val="22"/>
      <w:szCs w:val="22"/>
      <w:lang w:eastAsia="en-US"/>
    </w:rPr>
  </w:style>
  <w:style w:type="paragraph" w:customStyle="1" w:styleId="Tlotextu">
    <w:name w:val="Tělo textu"/>
    <w:basedOn w:val="Normln"/>
    <w:rsid w:val="00E50BE4"/>
    <w:pPr>
      <w:widowControl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22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o@fusek-desig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811AB93-EFEA-49C3-8385-2EA49881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998</Words>
  <Characters>5550</Characters>
  <Application>Microsoft Office Word</Application>
  <DocSecurity>0</DocSecurity>
  <Lines>202</Lines>
  <Paragraphs>105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6508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Peter Vaněk</cp:lastModifiedBy>
  <cp:revision>3</cp:revision>
  <dcterms:created xsi:type="dcterms:W3CDTF">2026-07-28T18:20:00Z</dcterms:created>
  <dcterms:modified xsi:type="dcterms:W3CDTF">2026-08-16T14:35:00Z</dcterms:modified>
</cp:coreProperties>
</file>